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870A4" w14:textId="393D31CF" w:rsidR="00940205" w:rsidRPr="00FF4AA1" w:rsidRDefault="00940205">
      <w:pPr>
        <w:pStyle w:val="normal0"/>
        <w:rPr>
          <w:rFonts w:ascii="Calibri" w:eastAsia="Calibri" w:hAnsi="Calibri" w:cs="Calibri"/>
          <w:b/>
          <w:sz w:val="40"/>
          <w:szCs w:val="40"/>
        </w:rPr>
      </w:pPr>
      <w:r>
        <w:rPr>
          <w:noProof/>
        </w:rPr>
        <mc:AlternateContent>
          <mc:Choice Requires="wps">
            <w:drawing>
              <wp:anchor distT="0" distB="0" distL="114300" distR="114300" simplePos="0" relativeHeight="251658240" behindDoc="1" locked="0" layoutInCell="1" hidden="0" allowOverlap="1" wp14:anchorId="4DF97A28" wp14:editId="456D3BE3">
                <wp:simplePos x="0" y="0"/>
                <wp:positionH relativeFrom="margin">
                  <wp:posOffset>4343400</wp:posOffset>
                </wp:positionH>
                <wp:positionV relativeFrom="paragraph">
                  <wp:posOffset>0</wp:posOffset>
                </wp:positionV>
                <wp:extent cx="1930400" cy="1371600"/>
                <wp:effectExtent l="0" t="0" r="25400" b="2540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1930400" cy="1371600"/>
                        </a:xfrm>
                        <a:prstGeom prst="rect">
                          <a:avLst/>
                        </a:prstGeom>
                        <a:noFill/>
                        <a:ln w="9525" cap="flat" cmpd="sng">
                          <a:solidFill>
                            <a:srgbClr val="000000"/>
                          </a:solidFill>
                          <a:prstDash val="dash"/>
                          <a:round/>
                          <a:headEnd type="none" w="med" len="med"/>
                          <a:tailEnd type="none" w="med" len="med"/>
                        </a:ln>
                      </wps:spPr>
                      <wps:txbx>
                        <w:txbxContent>
                          <w:p w14:paraId="4419677F" w14:textId="6EA5AF3E" w:rsidR="004D171B" w:rsidRPr="00940205" w:rsidRDefault="004D171B">
                            <w:pPr>
                              <w:pStyle w:val="normal0"/>
                              <w:textDirection w:val="btLr"/>
                            </w:pPr>
                            <w:r w:rsidRPr="00940205">
                              <w:rPr>
                                <w:rFonts w:ascii="Arial" w:eastAsia="Arial" w:hAnsi="Arial" w:cs="Arial"/>
                              </w:rPr>
                              <w:t xml:space="preserve">Strand: </w:t>
                            </w:r>
                            <w:r>
                              <w:rPr>
                                <w:rFonts w:ascii="Arial" w:eastAsia="Arial" w:hAnsi="Arial" w:cs="Arial"/>
                              </w:rPr>
                              <w:tab/>
                              <w:t>Visual</w:t>
                            </w:r>
                          </w:p>
                          <w:p w14:paraId="1DA4433D" w14:textId="77777777" w:rsidR="004D171B" w:rsidRPr="00C302C6" w:rsidRDefault="004D171B">
                            <w:pPr>
                              <w:pStyle w:val="normal0"/>
                              <w:textDirection w:val="btLr"/>
                              <w:rPr>
                                <w:sz w:val="16"/>
                                <w:szCs w:val="16"/>
                              </w:rPr>
                            </w:pPr>
                          </w:p>
                          <w:p w14:paraId="41B4354E" w14:textId="285DAB83" w:rsidR="004D171B" w:rsidRPr="00940205" w:rsidRDefault="004D171B">
                            <w:pPr>
                              <w:pStyle w:val="normal0"/>
                              <w:textDirection w:val="btLr"/>
                            </w:pPr>
                            <w:r w:rsidRPr="00940205">
                              <w:rPr>
                                <w:rFonts w:ascii="Arial" w:eastAsia="Arial" w:hAnsi="Arial" w:cs="Arial"/>
                              </w:rPr>
                              <w:t xml:space="preserve">Grades: </w:t>
                            </w:r>
                            <w:r>
                              <w:rPr>
                                <w:rFonts w:ascii="Arial" w:eastAsia="Arial" w:hAnsi="Arial" w:cs="Arial"/>
                              </w:rPr>
                              <w:tab/>
                              <w:t>1 &amp; 2</w:t>
                            </w:r>
                          </w:p>
                          <w:p w14:paraId="396DC961" w14:textId="77777777" w:rsidR="004D171B" w:rsidRPr="00C302C6" w:rsidRDefault="004D171B">
                            <w:pPr>
                              <w:pStyle w:val="normal0"/>
                              <w:textDirection w:val="btLr"/>
                              <w:rPr>
                                <w:sz w:val="16"/>
                                <w:szCs w:val="16"/>
                              </w:rPr>
                            </w:pPr>
                          </w:p>
                          <w:p w14:paraId="43D35220" w14:textId="77777777" w:rsidR="004D171B" w:rsidRPr="00940205" w:rsidRDefault="004D171B" w:rsidP="00940205">
                            <w:pPr>
                              <w:pStyle w:val="normal0"/>
                              <w:ind w:left="1440" w:hanging="1440"/>
                              <w:textDirection w:val="btLr"/>
                            </w:pPr>
                            <w:r w:rsidRPr="00940205">
                              <w:rPr>
                                <w:rFonts w:ascii="Arial" w:eastAsia="Arial" w:hAnsi="Arial" w:cs="Arial"/>
                              </w:rPr>
                              <w:t xml:space="preserve">Content: </w:t>
                            </w:r>
                            <w:r>
                              <w:rPr>
                                <w:rFonts w:ascii="Arial" w:eastAsia="Arial" w:hAnsi="Arial" w:cs="Arial"/>
                              </w:rPr>
                              <w:tab/>
                            </w:r>
                            <w:r w:rsidRPr="00940205">
                              <w:rPr>
                                <w:rFonts w:ascii="Arial" w:eastAsia="Arial" w:hAnsi="Arial" w:cs="Arial"/>
                              </w:rPr>
                              <w:t>45 minute broadcast + hands-on activity</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2pt;margin-top:0;width:152pt;height:10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" filled="f">
                <v:stroke dashstyle="dash" joinstyle="round"/>
                <v:textbox inset="91425emu,45700emu,91425emu,45700emu">
                  <w:txbxContent>
                    <w:p w14:paraId="4419677F" w14:textId="6EA5AF3E" w:rsidR="004D171B" w:rsidRPr="00940205" w:rsidRDefault="004D171B">
                      <w:pPr>
                        <w:pStyle w:val="normal0"/>
                        <w:textDirection w:val="btLr"/>
                      </w:pPr>
                      <w:r w:rsidRPr="00940205">
                        <w:rPr>
                          <w:rFonts w:ascii="Arial" w:eastAsia="Arial" w:hAnsi="Arial" w:cs="Arial"/>
                        </w:rPr>
                        <w:t xml:space="preserve">Strand: </w:t>
                      </w:r>
                      <w:r>
                        <w:rPr>
                          <w:rFonts w:ascii="Arial" w:eastAsia="Arial" w:hAnsi="Arial" w:cs="Arial"/>
                        </w:rPr>
                        <w:tab/>
                        <w:t>Visual</w:t>
                      </w:r>
                    </w:p>
                    <w:p w14:paraId="1DA4433D" w14:textId="77777777" w:rsidR="004D171B" w:rsidRPr="00C302C6" w:rsidRDefault="004D171B">
                      <w:pPr>
                        <w:pStyle w:val="normal0"/>
                        <w:textDirection w:val="btLr"/>
                        <w:rPr>
                          <w:sz w:val="16"/>
                          <w:szCs w:val="16"/>
                        </w:rPr>
                      </w:pPr>
                    </w:p>
                    <w:p w14:paraId="41B4354E" w14:textId="285DAB83" w:rsidR="004D171B" w:rsidRPr="00940205" w:rsidRDefault="004D171B">
                      <w:pPr>
                        <w:pStyle w:val="normal0"/>
                        <w:textDirection w:val="btLr"/>
                      </w:pPr>
                      <w:r w:rsidRPr="00940205">
                        <w:rPr>
                          <w:rFonts w:ascii="Arial" w:eastAsia="Arial" w:hAnsi="Arial" w:cs="Arial"/>
                        </w:rPr>
                        <w:t xml:space="preserve">Grades: </w:t>
                      </w:r>
                      <w:r>
                        <w:rPr>
                          <w:rFonts w:ascii="Arial" w:eastAsia="Arial" w:hAnsi="Arial" w:cs="Arial"/>
                        </w:rPr>
                        <w:tab/>
                        <w:t>1 &amp; 2</w:t>
                      </w:r>
                    </w:p>
                    <w:p w14:paraId="396DC961" w14:textId="77777777" w:rsidR="004D171B" w:rsidRPr="00C302C6" w:rsidRDefault="004D171B">
                      <w:pPr>
                        <w:pStyle w:val="normal0"/>
                        <w:textDirection w:val="btLr"/>
                        <w:rPr>
                          <w:sz w:val="16"/>
                          <w:szCs w:val="16"/>
                        </w:rPr>
                      </w:pPr>
                    </w:p>
                    <w:p w14:paraId="43D35220" w14:textId="77777777" w:rsidR="004D171B" w:rsidRPr="00940205" w:rsidRDefault="004D171B" w:rsidP="00940205">
                      <w:pPr>
                        <w:pStyle w:val="normal0"/>
                        <w:ind w:left="1440" w:hanging="1440"/>
                        <w:textDirection w:val="btLr"/>
                      </w:pPr>
                      <w:r w:rsidRPr="00940205">
                        <w:rPr>
                          <w:rFonts w:ascii="Arial" w:eastAsia="Arial" w:hAnsi="Arial" w:cs="Arial"/>
                        </w:rPr>
                        <w:t xml:space="preserve">Content: </w:t>
                      </w:r>
                      <w:r>
                        <w:rPr>
                          <w:rFonts w:ascii="Arial" w:eastAsia="Arial" w:hAnsi="Arial" w:cs="Arial"/>
                        </w:rPr>
                        <w:tab/>
                      </w:r>
                      <w:r w:rsidRPr="00940205">
                        <w:rPr>
                          <w:rFonts w:ascii="Arial" w:eastAsia="Arial" w:hAnsi="Arial" w:cs="Arial"/>
                        </w:rPr>
                        <w:t>45 minute broadcast + hands-on activity</w:t>
                      </w:r>
                    </w:p>
                  </w:txbxContent>
                </v:textbox>
                <w10:wrap type="square" anchorx="margin"/>
              </v:rect>
            </w:pict>
          </mc:Fallback>
        </mc:AlternateContent>
      </w:r>
      <w:r w:rsidR="00CE13AC">
        <w:rPr>
          <w:noProof/>
        </w:rPr>
        <w:drawing>
          <wp:inline distT="0" distB="0" distL="0" distR="0" wp14:anchorId="2A32D8FB" wp14:editId="7BBAD40C">
            <wp:extent cx="3654676" cy="57136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54676" cy="571364"/>
                    </a:xfrm>
                    <a:prstGeom prst="rect">
                      <a:avLst/>
                    </a:prstGeom>
                    <a:ln/>
                  </pic:spPr>
                </pic:pic>
              </a:graphicData>
            </a:graphic>
          </wp:inline>
        </w:drawing>
      </w:r>
    </w:p>
    <w:p w14:paraId="3126CD24" w14:textId="77777777" w:rsidR="00BA5A4D" w:rsidRPr="00487145" w:rsidRDefault="00BA5A4D">
      <w:pPr>
        <w:pStyle w:val="normal0"/>
        <w:rPr>
          <w:rFonts w:ascii="Calibri" w:eastAsia="Calibri" w:hAnsi="Calibri" w:cs="Calibri"/>
          <w:b/>
          <w:i/>
        </w:rPr>
      </w:pPr>
    </w:p>
    <w:p w14:paraId="79FEBC54" w14:textId="77777777" w:rsidR="006B0497" w:rsidRDefault="006B0497">
      <w:pPr>
        <w:pStyle w:val="normal0"/>
        <w:rPr>
          <w:rFonts w:ascii="Calibri" w:eastAsia="Calibri" w:hAnsi="Calibri" w:cs="Calibri"/>
          <w:b/>
          <w:i/>
          <w:sz w:val="40"/>
          <w:szCs w:val="40"/>
        </w:rPr>
      </w:pPr>
    </w:p>
    <w:p w14:paraId="533CD078" w14:textId="3C8BDAB3" w:rsidR="006B0497" w:rsidRPr="006B0497" w:rsidRDefault="005915FD">
      <w:pPr>
        <w:pStyle w:val="normal0"/>
        <w:rPr>
          <w:rFonts w:ascii="Calibri" w:eastAsia="Calibri" w:hAnsi="Calibri" w:cs="Calibri"/>
          <w:b/>
          <w:i/>
          <w:sz w:val="48"/>
          <w:szCs w:val="48"/>
        </w:rPr>
      </w:pPr>
      <w:r w:rsidRPr="006B0497">
        <w:rPr>
          <w:rFonts w:ascii="Calibri" w:eastAsia="Calibri" w:hAnsi="Calibri" w:cs="Calibri"/>
          <w:b/>
          <w:i/>
          <w:sz w:val="48"/>
          <w:szCs w:val="48"/>
        </w:rPr>
        <w:t>Beading with Randi</w:t>
      </w:r>
    </w:p>
    <w:p w14:paraId="5F166A74" w14:textId="77777777" w:rsidR="006B0497" w:rsidRDefault="006B0497">
      <w:pPr>
        <w:pStyle w:val="normal0"/>
        <w:rPr>
          <w:rFonts w:ascii="Calibri" w:eastAsia="Calibri" w:hAnsi="Calibri" w:cs="Calibri"/>
          <w:b/>
          <w:sz w:val="32"/>
          <w:szCs w:val="32"/>
        </w:rPr>
      </w:pPr>
    </w:p>
    <w:p w14:paraId="224386B8" w14:textId="4DF7DF45" w:rsidR="00C31C3C" w:rsidRDefault="00CE13AC">
      <w:pPr>
        <w:pStyle w:val="normal0"/>
        <w:rPr>
          <w:rFonts w:ascii="Calibri" w:eastAsia="Calibri" w:hAnsi="Calibri" w:cs="Calibri"/>
          <w:b/>
          <w:sz w:val="32"/>
          <w:szCs w:val="32"/>
        </w:rPr>
      </w:pPr>
      <w:r>
        <w:rPr>
          <w:rFonts w:ascii="Calibri" w:eastAsia="Calibri" w:hAnsi="Calibri" w:cs="Calibri"/>
          <w:b/>
          <w:sz w:val="32"/>
          <w:szCs w:val="32"/>
        </w:rPr>
        <w:t>Overview</w:t>
      </w:r>
    </w:p>
    <w:p w14:paraId="13940089" w14:textId="77777777" w:rsidR="00C31C3C" w:rsidRPr="00487145" w:rsidRDefault="00C31C3C">
      <w:pPr>
        <w:pStyle w:val="normal0"/>
        <w:rPr>
          <w:rFonts w:ascii="Arial" w:eastAsia="Arial" w:hAnsi="Arial" w:cs="Arial"/>
          <w:sz w:val="16"/>
          <w:szCs w:val="16"/>
        </w:rPr>
      </w:pPr>
    </w:p>
    <w:p w14:paraId="2B5E5AFB" w14:textId="24AF031A" w:rsidR="0003791D" w:rsidRPr="0003791D" w:rsidRDefault="0003791D" w:rsidP="0003791D">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cs="Times New Roman"/>
          <w:color w:val="auto"/>
          <w:sz w:val="20"/>
          <w:szCs w:val="20"/>
          <w:lang w:val="en-CA"/>
        </w:rPr>
      </w:pPr>
      <w:r w:rsidRPr="0003791D">
        <w:rPr>
          <w:rFonts w:ascii="Verdana" w:eastAsia="Times New Roman" w:hAnsi="Verdana" w:cs="Times New Roman"/>
          <w:color w:val="383838"/>
          <w:shd w:val="clear" w:color="auto" w:fill="FFFFFF"/>
          <w:lang w:val="en-CA"/>
        </w:rPr>
        <w:t xml:space="preserve">Students will be led through the process of </w:t>
      </w:r>
      <w:r>
        <w:rPr>
          <w:rFonts w:ascii="Verdana" w:eastAsia="Times New Roman" w:hAnsi="Verdana" w:cs="Times New Roman"/>
          <w:color w:val="383838"/>
          <w:shd w:val="clear" w:color="auto" w:fill="FFFFFF"/>
          <w:lang w:val="en-CA"/>
        </w:rPr>
        <w:t xml:space="preserve">moss bag </w:t>
      </w:r>
      <w:r w:rsidRPr="0003791D">
        <w:rPr>
          <w:rFonts w:ascii="Verdana" w:eastAsia="Times New Roman" w:hAnsi="Verdana" w:cs="Times New Roman"/>
          <w:color w:val="383838"/>
          <w:shd w:val="clear" w:color="auto" w:fill="FFFFFF"/>
          <w:lang w:val="en-CA"/>
        </w:rPr>
        <w:t>beadwork and design. It will incorporate a hist</w:t>
      </w:r>
      <w:r>
        <w:rPr>
          <w:rFonts w:ascii="Verdana" w:eastAsia="Times New Roman" w:hAnsi="Verdana" w:cs="Times New Roman"/>
          <w:color w:val="383838"/>
          <w:shd w:val="clear" w:color="auto" w:fill="FFFFFF"/>
          <w:lang w:val="en-CA"/>
        </w:rPr>
        <w:t>ory to the art form including it</w:t>
      </w:r>
      <w:r w:rsidRPr="0003791D">
        <w:rPr>
          <w:rFonts w:ascii="Verdana" w:eastAsia="Times New Roman" w:hAnsi="Verdana" w:cs="Times New Roman"/>
          <w:color w:val="383838"/>
          <w:shd w:val="clear" w:color="auto" w:fill="FFFFFF"/>
          <w:lang w:val="en-CA"/>
        </w:rPr>
        <w:t>s significance and importance to Indigenous identity. Beadwork has the ability to connect and educate people to Indigenous history and experience and by weaving together deeper connections to understanding, Indigenous cultures emerge.</w:t>
      </w:r>
    </w:p>
    <w:p w14:paraId="6D545EC2" w14:textId="77777777" w:rsidR="00FF4AA1" w:rsidRDefault="00FF4AA1" w:rsidP="008D1EB8">
      <w:pPr>
        <w:pStyle w:val="normal0"/>
        <w:rPr>
          <w:rFonts w:ascii="Calibri" w:eastAsia="Calibri" w:hAnsi="Calibri" w:cs="Calibri"/>
          <w:b/>
          <w:sz w:val="16"/>
          <w:szCs w:val="16"/>
        </w:rPr>
      </w:pPr>
    </w:p>
    <w:p w14:paraId="6D51D9FE" w14:textId="77777777" w:rsidR="00CA488E" w:rsidRPr="00487145" w:rsidRDefault="00CA488E" w:rsidP="008D1EB8">
      <w:pPr>
        <w:pStyle w:val="normal0"/>
        <w:rPr>
          <w:rFonts w:ascii="Calibri" w:eastAsia="Calibri" w:hAnsi="Calibri" w:cs="Calibri"/>
          <w:b/>
          <w:sz w:val="16"/>
          <w:szCs w:val="16"/>
        </w:rPr>
      </w:pPr>
    </w:p>
    <w:p w14:paraId="517A1848" w14:textId="3CBD4718" w:rsidR="004E05C0" w:rsidRDefault="004E05C0" w:rsidP="008D1EB8">
      <w:pPr>
        <w:pStyle w:val="normal0"/>
        <w:rPr>
          <w:rFonts w:ascii="Calibri" w:eastAsia="Calibri" w:hAnsi="Calibri" w:cs="Calibri"/>
          <w:b/>
          <w:sz w:val="32"/>
          <w:szCs w:val="32"/>
        </w:rPr>
      </w:pPr>
      <w:r>
        <w:rPr>
          <w:rFonts w:ascii="Calibri" w:eastAsia="Calibri" w:hAnsi="Calibri" w:cs="Calibri"/>
          <w:b/>
          <w:sz w:val="32"/>
          <w:szCs w:val="32"/>
        </w:rPr>
        <w:t>Artist Bio</w:t>
      </w:r>
    </w:p>
    <w:p w14:paraId="64F6D3F4" w14:textId="2BCBDC83" w:rsidR="0003791D" w:rsidRPr="0003791D" w:rsidRDefault="0003791D" w:rsidP="0003791D">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cs="Times New Roman"/>
          <w:color w:val="auto"/>
          <w:sz w:val="20"/>
          <w:szCs w:val="20"/>
          <w:lang w:val="en-CA"/>
        </w:rPr>
      </w:pPr>
      <w:r w:rsidRPr="0003791D">
        <w:rPr>
          <w:rFonts w:ascii="Verdana" w:eastAsia="Times New Roman" w:hAnsi="Verdana" w:cs="Times New Roman"/>
          <w:color w:val="383838"/>
          <w:shd w:val="clear" w:color="auto" w:fill="FFFFFF"/>
          <w:lang w:val="en-CA"/>
        </w:rPr>
        <w:t>Hello there, my full name is </w:t>
      </w:r>
      <w:r w:rsidRPr="0003791D">
        <w:rPr>
          <w:rFonts w:ascii="Verdana" w:eastAsia="Times New Roman" w:hAnsi="Verdana" w:cs="Times New Roman"/>
          <w:b/>
          <w:bCs/>
          <w:color w:val="383838"/>
          <w:shd w:val="clear" w:color="auto" w:fill="FFFFFF"/>
          <w:lang w:val="en-CA"/>
        </w:rPr>
        <w:t xml:space="preserve">Randi Lynn </w:t>
      </w:r>
      <w:proofErr w:type="spellStart"/>
      <w:r w:rsidRPr="0003791D">
        <w:rPr>
          <w:rFonts w:ascii="Verdana" w:eastAsia="Times New Roman" w:hAnsi="Verdana" w:cs="Times New Roman"/>
          <w:b/>
          <w:bCs/>
          <w:color w:val="383838"/>
          <w:shd w:val="clear" w:color="auto" w:fill="FFFFFF"/>
          <w:lang w:val="en-CA"/>
        </w:rPr>
        <w:t>Nanemahoo-Candline</w:t>
      </w:r>
      <w:proofErr w:type="spellEnd"/>
      <w:r w:rsidRPr="0003791D">
        <w:rPr>
          <w:rFonts w:ascii="Verdana" w:eastAsia="Times New Roman" w:hAnsi="Verdana" w:cs="Times New Roman"/>
          <w:color w:val="383838"/>
          <w:shd w:val="clear" w:color="auto" w:fill="FFFFFF"/>
          <w:lang w:val="en-CA"/>
        </w:rPr>
        <w:t xml:space="preserve">. I originate from the </w:t>
      </w:r>
      <w:proofErr w:type="spellStart"/>
      <w:r w:rsidRPr="0003791D">
        <w:rPr>
          <w:rFonts w:ascii="Verdana" w:eastAsia="Times New Roman" w:hAnsi="Verdana" w:cs="Times New Roman"/>
          <w:color w:val="383838"/>
          <w:shd w:val="clear" w:color="auto" w:fill="FFFFFF"/>
          <w:lang w:val="en-CA"/>
        </w:rPr>
        <w:t>Bigstone</w:t>
      </w:r>
      <w:proofErr w:type="spellEnd"/>
      <w:r w:rsidRPr="0003791D">
        <w:rPr>
          <w:rFonts w:ascii="Verdana" w:eastAsia="Times New Roman" w:hAnsi="Verdana" w:cs="Times New Roman"/>
          <w:color w:val="383838"/>
          <w:shd w:val="clear" w:color="auto" w:fill="FFFFFF"/>
          <w:lang w:val="en-CA"/>
        </w:rPr>
        <w:t xml:space="preserve"> Cree Nation in Northern Alberta. I am 31 years old and I currently work at </w:t>
      </w:r>
      <w:proofErr w:type="spellStart"/>
      <w:r w:rsidRPr="0003791D">
        <w:rPr>
          <w:rFonts w:ascii="Verdana" w:eastAsia="Times New Roman" w:hAnsi="Verdana" w:cs="Times New Roman"/>
          <w:color w:val="383838"/>
          <w:shd w:val="clear" w:color="auto" w:fill="FFFFFF"/>
          <w:lang w:val="en-CA"/>
        </w:rPr>
        <w:t>Wanuskewin</w:t>
      </w:r>
      <w:proofErr w:type="spellEnd"/>
      <w:r w:rsidRPr="0003791D">
        <w:rPr>
          <w:rFonts w:ascii="Verdana" w:eastAsia="Times New Roman" w:hAnsi="Verdana" w:cs="Times New Roman"/>
          <w:color w:val="383838"/>
          <w:shd w:val="clear" w:color="auto" w:fill="FFFFFF"/>
          <w:lang w:val="en-CA"/>
        </w:rPr>
        <w:t xml:space="preserve"> Heritage Park. I also teach powwow dancing and beading throughout the community. I moved out to Saskatoon to obtain my Indian Social Work </w:t>
      </w:r>
      <w:r w:rsidR="00CA488E" w:rsidRPr="0003791D">
        <w:rPr>
          <w:rFonts w:ascii="Verdana" w:eastAsia="Times New Roman" w:hAnsi="Verdana" w:cs="Times New Roman"/>
          <w:color w:val="383838"/>
          <w:shd w:val="clear" w:color="auto" w:fill="FFFFFF"/>
          <w:lang w:val="en-CA"/>
        </w:rPr>
        <w:t>degree, which</w:t>
      </w:r>
      <w:r w:rsidRPr="0003791D">
        <w:rPr>
          <w:rFonts w:ascii="Verdana" w:eastAsia="Times New Roman" w:hAnsi="Verdana" w:cs="Times New Roman"/>
          <w:color w:val="383838"/>
          <w:shd w:val="clear" w:color="auto" w:fill="FFFFFF"/>
          <w:lang w:val="en-CA"/>
        </w:rPr>
        <w:t xml:space="preserve"> I had completed in 2014. My Indigenous culture teachings and practices have always played a huge part in my identity and have helped me to overcome many obstacles. I am also a Jingle Dress dancer and I make all the beadwork </w:t>
      </w:r>
      <w:proofErr w:type="gramStart"/>
      <w:r w:rsidRPr="0003791D">
        <w:rPr>
          <w:rFonts w:ascii="Verdana" w:eastAsia="Times New Roman" w:hAnsi="Verdana" w:cs="Times New Roman"/>
          <w:color w:val="383838"/>
          <w:shd w:val="clear" w:color="auto" w:fill="FFFFFF"/>
          <w:lang w:val="en-CA"/>
        </w:rPr>
        <w:t>for myself and my family, who also dance powwow</w:t>
      </w:r>
      <w:proofErr w:type="gramEnd"/>
      <w:r w:rsidRPr="0003791D">
        <w:rPr>
          <w:rFonts w:ascii="Verdana" w:eastAsia="Times New Roman" w:hAnsi="Verdana" w:cs="Times New Roman"/>
          <w:color w:val="383838"/>
          <w:shd w:val="clear" w:color="auto" w:fill="FFFFFF"/>
          <w:lang w:val="en-CA"/>
        </w:rPr>
        <w:t>. Thanks to my dancing, beading, and my education I have had many opportunities to present, teach, and travel throughout Canada and the United States. Dancing and beading plays a huge role in my life and are forms of self-care I greatly rely on. I enjoy sharing my experiences and cultural teachings/practices/arts with others.</w:t>
      </w:r>
    </w:p>
    <w:p w14:paraId="606DF372" w14:textId="3520266F" w:rsidR="00E0789C" w:rsidRDefault="00E0789C" w:rsidP="007263A2">
      <w:pPr>
        <w:ind w:left="-426"/>
        <w:rPr>
          <w:rFonts w:asciiTheme="majorHAnsi" w:hAnsiTheme="majorHAnsi"/>
          <w:b/>
          <w:sz w:val="36"/>
          <w:szCs w:val="36"/>
          <w:u w:val="single"/>
        </w:rPr>
      </w:pPr>
    </w:p>
    <w:p w14:paraId="1664AAB4" w14:textId="11C4AF77" w:rsidR="00E0789C" w:rsidRDefault="00425789" w:rsidP="006562AA">
      <w:pPr>
        <w:rPr>
          <w:rFonts w:asciiTheme="majorHAnsi" w:hAnsiTheme="majorHAnsi"/>
          <w:b/>
          <w:sz w:val="36"/>
          <w:szCs w:val="36"/>
          <w:u w:val="single"/>
        </w:rPr>
      </w:pPr>
      <w:r>
        <w:rPr>
          <w:noProof/>
        </w:rPr>
        <w:lastRenderedPageBreak/>
        <mc:AlternateContent>
          <mc:Choice Requires="wps">
            <w:drawing>
              <wp:anchor distT="0" distB="0" distL="114300" distR="114300" simplePos="0" relativeHeight="251668480" behindDoc="1" locked="0" layoutInCell="1" hidden="0" allowOverlap="1" wp14:anchorId="408D1E08" wp14:editId="5B69D87A">
                <wp:simplePos x="0" y="0"/>
                <wp:positionH relativeFrom="margin">
                  <wp:posOffset>0</wp:posOffset>
                </wp:positionH>
                <wp:positionV relativeFrom="paragraph">
                  <wp:posOffset>457200</wp:posOffset>
                </wp:positionV>
                <wp:extent cx="6400800" cy="6515100"/>
                <wp:effectExtent l="0" t="0" r="25400" b="38100"/>
                <wp:wrapTight wrapText="bothSides">
                  <wp:wrapPolygon edited="0">
                    <wp:start x="0" y="0"/>
                    <wp:lineTo x="0" y="21642"/>
                    <wp:lineTo x="21600" y="21642"/>
                    <wp:lineTo x="21600" y="0"/>
                    <wp:lineTo x="0" y="0"/>
                  </wp:wrapPolygon>
                </wp:wrapTight>
                <wp:docPr id="2" name="Rectangle 2"/>
                <wp:cNvGraphicFramePr/>
                <a:graphic xmlns:a="http://schemas.openxmlformats.org/drawingml/2006/main">
                  <a:graphicData uri="http://schemas.microsoft.com/office/word/2010/wordprocessingShape">
                    <wps:wsp>
                      <wps:cNvSpPr/>
                      <wps:spPr>
                        <a:xfrm>
                          <a:off x="0" y="0"/>
                          <a:ext cx="6400800" cy="6515100"/>
                        </a:xfrm>
                        <a:prstGeom prst="rect">
                          <a:avLst/>
                        </a:prstGeom>
                        <a:noFill/>
                        <a:ln w="9525" cap="flat" cmpd="sng">
                          <a:solidFill>
                            <a:srgbClr val="000000"/>
                          </a:solidFill>
                          <a:prstDash val="solid"/>
                          <a:round/>
                          <a:headEnd type="none" w="med" len="med"/>
                          <a:tailEnd type="none" w="med" len="med"/>
                        </a:ln>
                      </wps:spPr>
                      <wps:txbx>
                        <w:txbxContent>
                          <w:p w14:paraId="62D46C44" w14:textId="2B5B40A1" w:rsidR="004D171B" w:rsidRDefault="004D171B" w:rsidP="00E0789C">
                            <w:pPr>
                              <w:pStyle w:val="normal0"/>
                              <w:textDirection w:val="btLr"/>
                            </w:pPr>
                            <w:r>
                              <w:rPr>
                                <w:rFonts w:ascii="Calibri" w:eastAsia="Calibri" w:hAnsi="Calibri" w:cs="Calibri"/>
                                <w:b/>
                                <w:sz w:val="32"/>
                              </w:rPr>
                              <w:t>Pre-Broadcast Preparation:</w:t>
                            </w:r>
                          </w:p>
                          <w:p w14:paraId="0A4A5E73" w14:textId="54DF4CA6" w:rsidR="004D171B" w:rsidRPr="001504DF" w:rsidRDefault="004D171B" w:rsidP="001F65DC">
                            <w:pPr>
                              <w:widowControl w:val="0"/>
                              <w:pBdr>
                                <w:top w:val="none" w:sz="0" w:space="0" w:color="auto"/>
                                <w:left w:val="none" w:sz="0" w:space="0" w:color="auto"/>
                                <w:bottom w:val="none" w:sz="0" w:space="0" w:color="auto"/>
                                <w:right w:val="none" w:sz="0" w:space="0" w:color="auto"/>
                                <w:between w:val="none" w:sz="0" w:space="0" w:color="auto"/>
                              </w:pBdr>
                              <w:suppressAutoHyphens/>
                              <w:ind w:left="709"/>
                              <w:rPr>
                                <w:rFonts w:ascii="Verdana" w:hAnsi="Verdana" w:cs="Arial"/>
                              </w:rPr>
                            </w:pPr>
                            <w:r>
                              <w:rPr>
                                <w:rFonts w:ascii="Verdana" w:hAnsi="Verdana" w:cs="Arial"/>
                              </w:rPr>
                              <w:t>For this broadcast your students can stay in their desks. This program shows you the techniques and skills you need to do the Post-Broadcast Activity.</w:t>
                            </w:r>
                          </w:p>
                          <w:p w14:paraId="62160AE9" w14:textId="77777777" w:rsidR="004D171B" w:rsidRPr="008456D2" w:rsidRDefault="004D171B" w:rsidP="00E0789C">
                            <w:pPr>
                              <w:pStyle w:val="normal0"/>
                              <w:textDirection w:val="btLr"/>
                              <w:rPr>
                                <w:rFonts w:ascii="Arial" w:eastAsia="Arial" w:hAnsi="Arial" w:cs="Arial"/>
                                <w:b/>
                                <w:sz w:val="16"/>
                                <w:szCs w:val="16"/>
                              </w:rPr>
                            </w:pPr>
                          </w:p>
                          <w:p w14:paraId="538A39A3" w14:textId="1CC77835" w:rsidR="004D171B" w:rsidRDefault="004D171B" w:rsidP="00C16569">
                            <w:pPr>
                              <w:pStyle w:val="normal0"/>
                              <w:textDirection w:val="btLr"/>
                              <w:rPr>
                                <w:rFonts w:ascii="Calibri" w:eastAsia="Calibri" w:hAnsi="Calibri" w:cs="Calibri"/>
                                <w:b/>
                                <w:sz w:val="32"/>
                              </w:rPr>
                            </w:pPr>
                            <w:r>
                              <w:rPr>
                                <w:rFonts w:ascii="Calibri" w:eastAsia="Calibri" w:hAnsi="Calibri" w:cs="Calibri"/>
                                <w:b/>
                                <w:sz w:val="32"/>
                              </w:rPr>
                              <w:t>Post-Broadcast Activity Preparation:</w:t>
                            </w:r>
                          </w:p>
                          <w:p w14:paraId="655F2D5C" w14:textId="7A27D133" w:rsidR="004D171B" w:rsidRPr="008C3C1E"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1F65DC">
                              <w:rPr>
                                <w:rFonts w:ascii="Verdana" w:eastAsia="Arial" w:hAnsi="Verdana" w:cs="Arial"/>
                                <w:b/>
                              </w:rPr>
                              <w:t>This project requires preparation an</w:t>
                            </w:r>
                            <w:r>
                              <w:rPr>
                                <w:rFonts w:ascii="Verdana" w:eastAsia="Arial" w:hAnsi="Verdana" w:cs="Arial"/>
                                <w:b/>
                              </w:rPr>
                              <w:t>d</w:t>
                            </w:r>
                            <w:r w:rsidRPr="001F65DC">
                              <w:rPr>
                                <w:rFonts w:ascii="Verdana" w:eastAsia="Arial" w:hAnsi="Verdana" w:cs="Arial"/>
                                <w:b/>
                              </w:rPr>
                              <w:t xml:space="preserve"> planning.</w:t>
                            </w:r>
                            <w:r>
                              <w:rPr>
                                <w:rFonts w:ascii="Verdana" w:eastAsia="Arial" w:hAnsi="Verdana" w:cs="Arial"/>
                              </w:rPr>
                              <w:t xml:space="preserve"> Please read the materials list below. </w:t>
                            </w:r>
                            <w:r w:rsidRPr="008456D2">
                              <w:rPr>
                                <w:rFonts w:ascii="Verdana" w:eastAsia="Arial" w:hAnsi="Verdana" w:cs="Arial"/>
                              </w:rPr>
                              <w:t xml:space="preserve">Students can work from their desks. </w:t>
                            </w:r>
                            <w:r w:rsidRPr="008456D2">
                              <w:rPr>
                                <w:rFonts w:ascii="Verdana" w:hAnsi="Verdana" w:cs="Arial"/>
                              </w:rPr>
                              <w:t xml:space="preserve">It is recommended that you organize </w:t>
                            </w:r>
                            <w:r>
                              <w:rPr>
                                <w:rFonts w:ascii="Verdana" w:hAnsi="Verdana" w:cs="Arial"/>
                              </w:rPr>
                              <w:t xml:space="preserve">some </w:t>
                            </w:r>
                            <w:r w:rsidRPr="008456D2">
                              <w:rPr>
                                <w:rFonts w:ascii="Verdana" w:hAnsi="Verdana" w:cs="Arial"/>
                              </w:rPr>
                              <w:t>volunteers to assist.</w:t>
                            </w:r>
                            <w:r>
                              <w:rPr>
                                <w:rFonts w:ascii="Verdana" w:hAnsi="Verdana" w:cs="Arial"/>
                              </w:rPr>
                              <w:t xml:space="preserve"> Set up a </w:t>
                            </w:r>
                            <w:r w:rsidRPr="008C3C1E">
                              <w:rPr>
                                <w:rFonts w:ascii="Verdana" w:eastAsia="Times New Roman" w:hAnsi="Verdana" w:cs="Times New Roman"/>
                                <w:lang w:val="en-CA"/>
                              </w:rPr>
                              <w:t>hot glue station separate from students, that only the teacher or adults have permission to use.</w:t>
                            </w:r>
                          </w:p>
                          <w:p w14:paraId="2F57C8AC" w14:textId="0F5C0E8C" w:rsidR="004D171B" w:rsidRDefault="004D171B"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r>
                              <w:rPr>
                                <w:rFonts w:ascii="Verdana" w:hAnsi="Verdana" w:cs="Arial"/>
                              </w:rPr>
                              <w:t xml:space="preserve"> </w:t>
                            </w:r>
                          </w:p>
                          <w:p w14:paraId="5A89F348" w14:textId="77777777" w:rsidR="004D171B" w:rsidRPr="000D4BD9" w:rsidRDefault="004D171B" w:rsidP="001F65DC">
                            <w:pPr>
                              <w:pStyle w:val="normal0"/>
                              <w:ind w:firstLine="360"/>
                              <w:textDirection w:val="btLr"/>
                              <w:rPr>
                                <w:rFonts w:asciiTheme="majorHAnsi" w:eastAsia="Arial" w:hAnsiTheme="majorHAnsi" w:cs="Arial"/>
                                <w:b/>
                                <w:sz w:val="32"/>
                                <w:szCs w:val="32"/>
                              </w:rPr>
                            </w:pPr>
                            <w:r w:rsidRPr="000D4BD9">
                              <w:rPr>
                                <w:rFonts w:asciiTheme="majorHAnsi" w:eastAsia="Arial" w:hAnsiTheme="majorHAnsi" w:cs="Arial"/>
                                <w:b/>
                                <w:sz w:val="32"/>
                                <w:szCs w:val="32"/>
                              </w:rPr>
                              <w:t>Materials</w:t>
                            </w:r>
                            <w:r>
                              <w:rPr>
                                <w:rFonts w:asciiTheme="majorHAnsi" w:eastAsia="Arial" w:hAnsiTheme="majorHAnsi" w:cs="Arial"/>
                                <w:b/>
                                <w:sz w:val="32"/>
                                <w:szCs w:val="32"/>
                              </w:rPr>
                              <w:t xml:space="preserve"> List</w:t>
                            </w:r>
                            <w:r w:rsidRPr="000D4BD9">
                              <w:rPr>
                                <w:rFonts w:asciiTheme="majorHAnsi" w:eastAsia="Arial" w:hAnsiTheme="majorHAnsi" w:cs="Arial"/>
                                <w:b/>
                                <w:sz w:val="32"/>
                                <w:szCs w:val="32"/>
                              </w:rPr>
                              <w:t>:</w:t>
                            </w:r>
                            <w:r>
                              <w:rPr>
                                <w:rFonts w:asciiTheme="majorHAnsi" w:eastAsia="Arial" w:hAnsiTheme="majorHAnsi" w:cs="Arial"/>
                                <w:b/>
                                <w:sz w:val="32"/>
                                <w:szCs w:val="32"/>
                              </w:rPr>
                              <w:t xml:space="preserve"> </w:t>
                            </w:r>
                          </w:p>
                          <w:p w14:paraId="79470777"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2 metres Canvas</w:t>
                            </w:r>
                            <w:r w:rsidRPr="00CA488E">
                              <w:rPr>
                                <w:rFonts w:ascii="Verdana" w:eastAsia="Times New Roman" w:hAnsi="Verdana" w:cs="Arial"/>
                                <w:lang w:val="en-CA"/>
                              </w:rPr>
                              <w:t xml:space="preserve"> (cut to shape of moss bag</w:t>
                            </w:r>
                            <w:r>
                              <w:rPr>
                                <w:rFonts w:ascii="Verdana" w:eastAsia="Times New Roman" w:hAnsi="Verdana" w:cs="Arial"/>
                                <w:lang w:val="en-CA"/>
                              </w:rPr>
                              <w:t>, as seen in broadcast</w:t>
                            </w:r>
                            <w:r w:rsidRPr="00CA488E">
                              <w:rPr>
                                <w:rFonts w:ascii="Verdana" w:eastAsia="Times New Roman" w:hAnsi="Verdana" w:cs="Arial"/>
                                <w:lang w:val="en-CA"/>
                              </w:rPr>
                              <w:t>)</w:t>
                            </w:r>
                          </w:p>
                          <w:p w14:paraId="34F6592A" w14:textId="11B06486"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 xml:space="preserve">5 </w:t>
                            </w:r>
                            <w:r w:rsidRPr="00CA488E">
                              <w:rPr>
                                <w:rFonts w:ascii="Verdana" w:eastAsia="Times New Roman" w:hAnsi="Verdana" w:cs="Arial"/>
                                <w:lang w:val="en-CA"/>
                              </w:rPr>
                              <w:t>P</w:t>
                            </w:r>
                            <w:r>
                              <w:rPr>
                                <w:rFonts w:ascii="Verdana" w:eastAsia="Times New Roman" w:hAnsi="Verdana" w:cs="Arial"/>
                                <w:lang w:val="en-CA"/>
                              </w:rPr>
                              <w:t>oster board or cardboard (to cut</w:t>
                            </w:r>
                            <w:r w:rsidRPr="00CA488E">
                              <w:rPr>
                                <w:rFonts w:ascii="Verdana" w:eastAsia="Times New Roman" w:hAnsi="Verdana" w:cs="Arial"/>
                                <w:lang w:val="en-CA"/>
                              </w:rPr>
                              <w:t xml:space="preserve"> </w:t>
                            </w:r>
                            <w:r>
                              <w:rPr>
                                <w:rFonts w:ascii="Verdana" w:eastAsia="Times New Roman" w:hAnsi="Verdana" w:cs="Arial"/>
                                <w:lang w:val="en-CA"/>
                              </w:rPr>
                              <w:t xml:space="preserve">into </w:t>
                            </w:r>
                            <w:r w:rsidRPr="00CA488E">
                              <w:rPr>
                                <w:rFonts w:ascii="Verdana" w:eastAsia="Times New Roman" w:hAnsi="Verdana" w:cs="Arial"/>
                                <w:lang w:val="en-CA"/>
                              </w:rPr>
                              <w:t>shape of moss bag)</w:t>
                            </w:r>
                          </w:p>
                          <w:p w14:paraId="69C780B0"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Material Hole Puncher</w:t>
                            </w:r>
                          </w:p>
                          <w:p w14:paraId="25A0D760"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 xml:space="preserve">30 metres Yarn </w:t>
                            </w:r>
                          </w:p>
                          <w:p w14:paraId="267345E2" w14:textId="77777777" w:rsidR="004D171B"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 xml:space="preserve">White </w:t>
                            </w:r>
                            <w:r w:rsidRPr="00CA488E">
                              <w:rPr>
                                <w:rFonts w:ascii="Verdana" w:eastAsia="Times New Roman" w:hAnsi="Verdana" w:cs="Arial"/>
                                <w:lang w:val="en-CA"/>
                              </w:rPr>
                              <w:t>Glue (preferably hot but white glue can be used for younger ones)</w:t>
                            </w:r>
                          </w:p>
                          <w:p w14:paraId="2F4CB7EF"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Hot glue gun and sticks</w:t>
                            </w:r>
                          </w:p>
                          <w:p w14:paraId="2D391495" w14:textId="3A2EEF55"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1/2 grocery bag of m</w:t>
                            </w:r>
                            <w:r w:rsidRPr="00CA488E">
                              <w:rPr>
                                <w:rFonts w:ascii="Verdana" w:eastAsia="Times New Roman" w:hAnsi="Verdana" w:cs="Arial"/>
                                <w:lang w:val="en-CA"/>
                              </w:rPr>
                              <w:t>oss </w:t>
                            </w:r>
                          </w:p>
                          <w:p w14:paraId="01D759EC"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Markers or crayons (to colour on canvas)</w:t>
                            </w:r>
                          </w:p>
                          <w:p w14:paraId="3DA15248"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 xml:space="preserve">Photo copy picture of </w:t>
                            </w:r>
                            <w:r>
                              <w:rPr>
                                <w:rFonts w:ascii="Verdana" w:eastAsia="Times New Roman" w:hAnsi="Verdana" w:cs="Arial"/>
                                <w:lang w:val="en-CA"/>
                              </w:rPr>
                              <w:t xml:space="preserve">each </w:t>
                            </w:r>
                            <w:r w:rsidRPr="00CA488E">
                              <w:rPr>
                                <w:rFonts w:ascii="Verdana" w:eastAsia="Times New Roman" w:hAnsi="Verdana" w:cs="Arial"/>
                                <w:lang w:val="en-CA"/>
                              </w:rPr>
                              <w:t>children's head (to put on their moss bag)</w:t>
                            </w:r>
                          </w:p>
                          <w:p w14:paraId="70DE59B0"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Pinking sheers to cut canvas (canvas can fray easily, but utilizing pinking sheers reduces this from occurring)</w:t>
                            </w:r>
                          </w:p>
                          <w:p w14:paraId="6C1E1EA1" w14:textId="77777777" w:rsidR="004D171B" w:rsidRDefault="004D171B"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75EFE7EF" w14:textId="70197C6E" w:rsidR="004D171B" w:rsidRPr="00DC01E1" w:rsidRDefault="004D171B" w:rsidP="008C3C1E">
                            <w:pPr>
                              <w:pBdr>
                                <w:top w:val="none" w:sz="0" w:space="0" w:color="auto"/>
                                <w:left w:val="none" w:sz="0" w:space="0" w:color="auto"/>
                                <w:bottom w:val="none" w:sz="0" w:space="0" w:color="auto"/>
                                <w:right w:val="none" w:sz="0" w:space="0" w:color="auto"/>
                                <w:between w:val="none" w:sz="0" w:space="0" w:color="auto"/>
                              </w:pBdr>
                              <w:ind w:firstLine="360"/>
                              <w:rPr>
                                <w:rFonts w:ascii="Verdana" w:eastAsia="Times New Roman" w:hAnsi="Verdana" w:cs="Times New Roman"/>
                                <w:lang w:val="en-CA"/>
                              </w:rPr>
                            </w:pPr>
                            <w:r>
                              <w:rPr>
                                <w:rFonts w:ascii="Verdana" w:eastAsia="Times New Roman" w:hAnsi="Verdana" w:cs="Times New Roman"/>
                                <w:b/>
                                <w:bCs/>
                                <w:lang w:val="en-CA"/>
                              </w:rPr>
                              <w:t xml:space="preserve">Teachers To </w:t>
                            </w:r>
                            <w:proofErr w:type="gramStart"/>
                            <w:r>
                              <w:rPr>
                                <w:rFonts w:ascii="Verdana" w:eastAsia="Times New Roman" w:hAnsi="Verdana" w:cs="Times New Roman"/>
                                <w:b/>
                                <w:bCs/>
                                <w:lang w:val="en-CA"/>
                              </w:rPr>
                              <w:t>do</w:t>
                            </w:r>
                            <w:proofErr w:type="gramEnd"/>
                            <w:r>
                              <w:rPr>
                                <w:rFonts w:ascii="Verdana" w:eastAsia="Times New Roman" w:hAnsi="Verdana" w:cs="Times New Roman"/>
                                <w:b/>
                                <w:bCs/>
                                <w:lang w:val="en-CA"/>
                              </w:rPr>
                              <w:t>:</w:t>
                            </w:r>
                          </w:p>
                          <w:p w14:paraId="60DD0CBC" w14:textId="77777777"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Cut out canvas to shape of moss bag for each student if needed. Use pinking sheers for this part, as this will reduce fraying.</w:t>
                            </w:r>
                          </w:p>
                          <w:p w14:paraId="00175E46" w14:textId="77777777"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Cut poster board to the shape and size of moss bag canvas.</w:t>
                            </w:r>
                          </w:p>
                          <w:p w14:paraId="52FCE1FF" w14:textId="191FCD04"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Cut yarn pieces to size, 1 meter</w:t>
                            </w:r>
                            <w:r>
                              <w:rPr>
                                <w:rFonts w:ascii="Verdana" w:eastAsia="Times New Roman" w:hAnsi="Verdana" w:cs="Times New Roman"/>
                                <w:lang w:val="en-CA"/>
                              </w:rPr>
                              <w:t xml:space="preserve"> per student</w:t>
                            </w:r>
                            <w:r w:rsidRPr="008C3C1E">
                              <w:rPr>
                                <w:rFonts w:ascii="Verdana" w:eastAsia="Times New Roman" w:hAnsi="Verdana" w:cs="Times New Roman"/>
                                <w:lang w:val="en-CA"/>
                              </w:rPr>
                              <w:t>.</w:t>
                            </w:r>
                          </w:p>
                          <w:p w14:paraId="559BEFF1" w14:textId="77777777"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Hole punch holes on both side of centre opening, parallel to one another. </w:t>
                            </w:r>
                          </w:p>
                          <w:p w14:paraId="2CF8FBA9" w14:textId="52506BCC"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Print off picture of each student’s head (can be black and white), please print to scale of moss bag opening. </w:t>
                            </w:r>
                          </w:p>
                          <w:p w14:paraId="64218B75" w14:textId="77777777" w:rsidR="004D171B" w:rsidRPr="008456D2" w:rsidRDefault="004D171B"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32DDAFA9" w14:textId="77777777" w:rsidR="004D171B" w:rsidRPr="008456D2" w:rsidRDefault="004D171B" w:rsidP="00C16569">
                            <w:pPr>
                              <w:pStyle w:val="normal0"/>
                              <w:textDirection w:val="btLr"/>
                              <w:rPr>
                                <w:sz w:val="16"/>
                                <w:szCs w:val="16"/>
                              </w:rPr>
                            </w:pPr>
                          </w:p>
                          <w:p w14:paraId="465E1DC2" w14:textId="5E4E7EAA" w:rsidR="004D171B" w:rsidRDefault="004D171B" w:rsidP="00E0789C">
                            <w:pPr>
                              <w:pStyle w:val="normal0"/>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0;margin-top:36pt;width:7in;height:51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" filled="f">
                <v:stroke joinstyle="round"/>
                <v:textbox inset="91425emu,45700emu,91425emu,45700emu">
                  <w:txbxContent>
                    <w:p w14:paraId="62D46C44" w14:textId="2B5B40A1" w:rsidR="004D171B" w:rsidRDefault="004D171B" w:rsidP="00E0789C">
                      <w:pPr>
                        <w:pStyle w:val="normal0"/>
                        <w:textDirection w:val="btLr"/>
                      </w:pPr>
                      <w:r>
                        <w:rPr>
                          <w:rFonts w:ascii="Calibri" w:eastAsia="Calibri" w:hAnsi="Calibri" w:cs="Calibri"/>
                          <w:b/>
                          <w:sz w:val="32"/>
                        </w:rPr>
                        <w:t>Pre-Broadcast Preparation:</w:t>
                      </w:r>
                    </w:p>
                    <w:p w14:paraId="0A4A5E73" w14:textId="54DF4CA6" w:rsidR="004D171B" w:rsidRPr="001504DF" w:rsidRDefault="004D171B" w:rsidP="001F65DC">
                      <w:pPr>
                        <w:widowControl w:val="0"/>
                        <w:pBdr>
                          <w:top w:val="none" w:sz="0" w:space="0" w:color="auto"/>
                          <w:left w:val="none" w:sz="0" w:space="0" w:color="auto"/>
                          <w:bottom w:val="none" w:sz="0" w:space="0" w:color="auto"/>
                          <w:right w:val="none" w:sz="0" w:space="0" w:color="auto"/>
                          <w:between w:val="none" w:sz="0" w:space="0" w:color="auto"/>
                        </w:pBdr>
                        <w:suppressAutoHyphens/>
                        <w:ind w:left="709"/>
                        <w:rPr>
                          <w:rFonts w:ascii="Verdana" w:hAnsi="Verdana" w:cs="Arial"/>
                        </w:rPr>
                      </w:pPr>
                      <w:r>
                        <w:rPr>
                          <w:rFonts w:ascii="Verdana" w:hAnsi="Verdana" w:cs="Arial"/>
                        </w:rPr>
                        <w:t>For this broadcast your students can stay in their desks. This program shows you the techniques and skills you need to do the Post-Broadcast Activity.</w:t>
                      </w:r>
                    </w:p>
                    <w:p w14:paraId="62160AE9" w14:textId="77777777" w:rsidR="004D171B" w:rsidRPr="008456D2" w:rsidRDefault="004D171B" w:rsidP="00E0789C">
                      <w:pPr>
                        <w:pStyle w:val="normal0"/>
                        <w:textDirection w:val="btLr"/>
                        <w:rPr>
                          <w:rFonts w:ascii="Arial" w:eastAsia="Arial" w:hAnsi="Arial" w:cs="Arial"/>
                          <w:b/>
                          <w:sz w:val="16"/>
                          <w:szCs w:val="16"/>
                        </w:rPr>
                      </w:pPr>
                    </w:p>
                    <w:p w14:paraId="538A39A3" w14:textId="1CC77835" w:rsidR="004D171B" w:rsidRDefault="004D171B" w:rsidP="00C16569">
                      <w:pPr>
                        <w:pStyle w:val="normal0"/>
                        <w:textDirection w:val="btLr"/>
                        <w:rPr>
                          <w:rFonts w:ascii="Calibri" w:eastAsia="Calibri" w:hAnsi="Calibri" w:cs="Calibri"/>
                          <w:b/>
                          <w:sz w:val="32"/>
                        </w:rPr>
                      </w:pPr>
                      <w:r>
                        <w:rPr>
                          <w:rFonts w:ascii="Calibri" w:eastAsia="Calibri" w:hAnsi="Calibri" w:cs="Calibri"/>
                          <w:b/>
                          <w:sz w:val="32"/>
                        </w:rPr>
                        <w:t>Post-Broadcast Activity Preparation:</w:t>
                      </w:r>
                    </w:p>
                    <w:p w14:paraId="655F2D5C" w14:textId="7A27D133" w:rsidR="004D171B" w:rsidRPr="008C3C1E"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1F65DC">
                        <w:rPr>
                          <w:rFonts w:ascii="Verdana" w:eastAsia="Arial" w:hAnsi="Verdana" w:cs="Arial"/>
                          <w:b/>
                        </w:rPr>
                        <w:t>This project requires preparation an</w:t>
                      </w:r>
                      <w:r>
                        <w:rPr>
                          <w:rFonts w:ascii="Verdana" w:eastAsia="Arial" w:hAnsi="Verdana" w:cs="Arial"/>
                          <w:b/>
                        </w:rPr>
                        <w:t>d</w:t>
                      </w:r>
                      <w:r w:rsidRPr="001F65DC">
                        <w:rPr>
                          <w:rFonts w:ascii="Verdana" w:eastAsia="Arial" w:hAnsi="Verdana" w:cs="Arial"/>
                          <w:b/>
                        </w:rPr>
                        <w:t xml:space="preserve"> planning.</w:t>
                      </w:r>
                      <w:r>
                        <w:rPr>
                          <w:rFonts w:ascii="Verdana" w:eastAsia="Arial" w:hAnsi="Verdana" w:cs="Arial"/>
                        </w:rPr>
                        <w:t xml:space="preserve"> Please read the materials list below. </w:t>
                      </w:r>
                      <w:r w:rsidRPr="008456D2">
                        <w:rPr>
                          <w:rFonts w:ascii="Verdana" w:eastAsia="Arial" w:hAnsi="Verdana" w:cs="Arial"/>
                        </w:rPr>
                        <w:t xml:space="preserve">Students can work from their desks. </w:t>
                      </w:r>
                      <w:r w:rsidRPr="008456D2">
                        <w:rPr>
                          <w:rFonts w:ascii="Verdana" w:hAnsi="Verdana" w:cs="Arial"/>
                        </w:rPr>
                        <w:t xml:space="preserve">It is recommended that you organize </w:t>
                      </w:r>
                      <w:r>
                        <w:rPr>
                          <w:rFonts w:ascii="Verdana" w:hAnsi="Verdana" w:cs="Arial"/>
                        </w:rPr>
                        <w:t xml:space="preserve">some </w:t>
                      </w:r>
                      <w:r w:rsidRPr="008456D2">
                        <w:rPr>
                          <w:rFonts w:ascii="Verdana" w:hAnsi="Verdana" w:cs="Arial"/>
                        </w:rPr>
                        <w:t>volunteers to assist.</w:t>
                      </w:r>
                      <w:r>
                        <w:rPr>
                          <w:rFonts w:ascii="Verdana" w:hAnsi="Verdana" w:cs="Arial"/>
                        </w:rPr>
                        <w:t xml:space="preserve"> Set up a </w:t>
                      </w:r>
                      <w:r w:rsidRPr="008C3C1E">
                        <w:rPr>
                          <w:rFonts w:ascii="Verdana" w:eastAsia="Times New Roman" w:hAnsi="Verdana" w:cs="Times New Roman"/>
                          <w:lang w:val="en-CA"/>
                        </w:rPr>
                        <w:t>hot glue station separate from students, that only the teacher or adults have permission to use.</w:t>
                      </w:r>
                    </w:p>
                    <w:p w14:paraId="2F57C8AC" w14:textId="0F5C0E8C" w:rsidR="004D171B" w:rsidRDefault="004D171B"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r>
                        <w:rPr>
                          <w:rFonts w:ascii="Verdana" w:hAnsi="Verdana" w:cs="Arial"/>
                        </w:rPr>
                        <w:t xml:space="preserve"> </w:t>
                      </w:r>
                    </w:p>
                    <w:p w14:paraId="5A89F348" w14:textId="77777777" w:rsidR="004D171B" w:rsidRPr="000D4BD9" w:rsidRDefault="004D171B" w:rsidP="001F65DC">
                      <w:pPr>
                        <w:pStyle w:val="normal0"/>
                        <w:ind w:firstLine="360"/>
                        <w:textDirection w:val="btLr"/>
                        <w:rPr>
                          <w:rFonts w:asciiTheme="majorHAnsi" w:eastAsia="Arial" w:hAnsiTheme="majorHAnsi" w:cs="Arial"/>
                          <w:b/>
                          <w:sz w:val="32"/>
                          <w:szCs w:val="32"/>
                        </w:rPr>
                      </w:pPr>
                      <w:r w:rsidRPr="000D4BD9">
                        <w:rPr>
                          <w:rFonts w:asciiTheme="majorHAnsi" w:eastAsia="Arial" w:hAnsiTheme="majorHAnsi" w:cs="Arial"/>
                          <w:b/>
                          <w:sz w:val="32"/>
                          <w:szCs w:val="32"/>
                        </w:rPr>
                        <w:t>Materials</w:t>
                      </w:r>
                      <w:r>
                        <w:rPr>
                          <w:rFonts w:asciiTheme="majorHAnsi" w:eastAsia="Arial" w:hAnsiTheme="majorHAnsi" w:cs="Arial"/>
                          <w:b/>
                          <w:sz w:val="32"/>
                          <w:szCs w:val="32"/>
                        </w:rPr>
                        <w:t xml:space="preserve"> List</w:t>
                      </w:r>
                      <w:r w:rsidRPr="000D4BD9">
                        <w:rPr>
                          <w:rFonts w:asciiTheme="majorHAnsi" w:eastAsia="Arial" w:hAnsiTheme="majorHAnsi" w:cs="Arial"/>
                          <w:b/>
                          <w:sz w:val="32"/>
                          <w:szCs w:val="32"/>
                        </w:rPr>
                        <w:t>:</w:t>
                      </w:r>
                      <w:r>
                        <w:rPr>
                          <w:rFonts w:asciiTheme="majorHAnsi" w:eastAsia="Arial" w:hAnsiTheme="majorHAnsi" w:cs="Arial"/>
                          <w:b/>
                          <w:sz w:val="32"/>
                          <w:szCs w:val="32"/>
                        </w:rPr>
                        <w:t xml:space="preserve"> </w:t>
                      </w:r>
                    </w:p>
                    <w:p w14:paraId="79470777"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2 metres Canvas</w:t>
                      </w:r>
                      <w:r w:rsidRPr="00CA488E">
                        <w:rPr>
                          <w:rFonts w:ascii="Verdana" w:eastAsia="Times New Roman" w:hAnsi="Verdana" w:cs="Arial"/>
                          <w:lang w:val="en-CA"/>
                        </w:rPr>
                        <w:t xml:space="preserve"> (cut to shape of moss bag</w:t>
                      </w:r>
                      <w:r>
                        <w:rPr>
                          <w:rFonts w:ascii="Verdana" w:eastAsia="Times New Roman" w:hAnsi="Verdana" w:cs="Arial"/>
                          <w:lang w:val="en-CA"/>
                        </w:rPr>
                        <w:t>, as seen in broadcast</w:t>
                      </w:r>
                      <w:r w:rsidRPr="00CA488E">
                        <w:rPr>
                          <w:rFonts w:ascii="Verdana" w:eastAsia="Times New Roman" w:hAnsi="Verdana" w:cs="Arial"/>
                          <w:lang w:val="en-CA"/>
                        </w:rPr>
                        <w:t>)</w:t>
                      </w:r>
                    </w:p>
                    <w:p w14:paraId="34F6592A" w14:textId="11B06486"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 xml:space="preserve">5 </w:t>
                      </w:r>
                      <w:r w:rsidRPr="00CA488E">
                        <w:rPr>
                          <w:rFonts w:ascii="Verdana" w:eastAsia="Times New Roman" w:hAnsi="Verdana" w:cs="Arial"/>
                          <w:lang w:val="en-CA"/>
                        </w:rPr>
                        <w:t>P</w:t>
                      </w:r>
                      <w:r>
                        <w:rPr>
                          <w:rFonts w:ascii="Verdana" w:eastAsia="Times New Roman" w:hAnsi="Verdana" w:cs="Arial"/>
                          <w:lang w:val="en-CA"/>
                        </w:rPr>
                        <w:t>oster board or cardboard (to cut</w:t>
                      </w:r>
                      <w:r w:rsidRPr="00CA488E">
                        <w:rPr>
                          <w:rFonts w:ascii="Verdana" w:eastAsia="Times New Roman" w:hAnsi="Verdana" w:cs="Arial"/>
                          <w:lang w:val="en-CA"/>
                        </w:rPr>
                        <w:t xml:space="preserve"> </w:t>
                      </w:r>
                      <w:r>
                        <w:rPr>
                          <w:rFonts w:ascii="Verdana" w:eastAsia="Times New Roman" w:hAnsi="Verdana" w:cs="Arial"/>
                          <w:lang w:val="en-CA"/>
                        </w:rPr>
                        <w:t xml:space="preserve">into </w:t>
                      </w:r>
                      <w:r w:rsidRPr="00CA488E">
                        <w:rPr>
                          <w:rFonts w:ascii="Verdana" w:eastAsia="Times New Roman" w:hAnsi="Verdana" w:cs="Arial"/>
                          <w:lang w:val="en-CA"/>
                        </w:rPr>
                        <w:t>shape of moss bag)</w:t>
                      </w:r>
                    </w:p>
                    <w:p w14:paraId="69C780B0"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Material Hole Puncher</w:t>
                      </w:r>
                    </w:p>
                    <w:p w14:paraId="25A0D760"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 xml:space="preserve">30 metres Yarn </w:t>
                      </w:r>
                    </w:p>
                    <w:p w14:paraId="267345E2" w14:textId="77777777" w:rsidR="004D171B"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 xml:space="preserve">White </w:t>
                      </w:r>
                      <w:r w:rsidRPr="00CA488E">
                        <w:rPr>
                          <w:rFonts w:ascii="Verdana" w:eastAsia="Times New Roman" w:hAnsi="Verdana" w:cs="Arial"/>
                          <w:lang w:val="en-CA"/>
                        </w:rPr>
                        <w:t>Glue (preferably hot but white glue can be used for younger ones)</w:t>
                      </w:r>
                    </w:p>
                    <w:p w14:paraId="2F4CB7EF"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Hot glue gun and sticks</w:t>
                      </w:r>
                    </w:p>
                    <w:p w14:paraId="2D391495" w14:textId="3A2EEF55"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1/2 grocery bag of m</w:t>
                      </w:r>
                      <w:r w:rsidRPr="00CA488E">
                        <w:rPr>
                          <w:rFonts w:ascii="Verdana" w:eastAsia="Times New Roman" w:hAnsi="Verdana" w:cs="Arial"/>
                          <w:lang w:val="en-CA"/>
                        </w:rPr>
                        <w:t>oss </w:t>
                      </w:r>
                    </w:p>
                    <w:p w14:paraId="01D759EC"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Markers or crayons (to colour on canvas)</w:t>
                      </w:r>
                    </w:p>
                    <w:p w14:paraId="3DA15248"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 xml:space="preserve">Photo copy picture of </w:t>
                      </w:r>
                      <w:r>
                        <w:rPr>
                          <w:rFonts w:ascii="Verdana" w:eastAsia="Times New Roman" w:hAnsi="Verdana" w:cs="Arial"/>
                          <w:lang w:val="en-CA"/>
                        </w:rPr>
                        <w:t xml:space="preserve">each </w:t>
                      </w:r>
                      <w:r w:rsidRPr="00CA488E">
                        <w:rPr>
                          <w:rFonts w:ascii="Verdana" w:eastAsia="Times New Roman" w:hAnsi="Verdana" w:cs="Arial"/>
                          <w:lang w:val="en-CA"/>
                        </w:rPr>
                        <w:t>children's head (to put on their moss bag)</w:t>
                      </w:r>
                    </w:p>
                    <w:p w14:paraId="70DE59B0"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Pinking sheers to cut canvas (canvas can fray easily, but utilizing pinking sheers reduces this from occurring)</w:t>
                      </w:r>
                    </w:p>
                    <w:p w14:paraId="6C1E1EA1" w14:textId="77777777" w:rsidR="004D171B" w:rsidRDefault="004D171B"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75EFE7EF" w14:textId="70197C6E" w:rsidR="004D171B" w:rsidRPr="00DC01E1" w:rsidRDefault="004D171B" w:rsidP="008C3C1E">
                      <w:pPr>
                        <w:pBdr>
                          <w:top w:val="none" w:sz="0" w:space="0" w:color="auto"/>
                          <w:left w:val="none" w:sz="0" w:space="0" w:color="auto"/>
                          <w:bottom w:val="none" w:sz="0" w:space="0" w:color="auto"/>
                          <w:right w:val="none" w:sz="0" w:space="0" w:color="auto"/>
                          <w:between w:val="none" w:sz="0" w:space="0" w:color="auto"/>
                        </w:pBdr>
                        <w:ind w:firstLine="360"/>
                        <w:rPr>
                          <w:rFonts w:ascii="Verdana" w:eastAsia="Times New Roman" w:hAnsi="Verdana" w:cs="Times New Roman"/>
                          <w:lang w:val="en-CA"/>
                        </w:rPr>
                      </w:pPr>
                      <w:r>
                        <w:rPr>
                          <w:rFonts w:ascii="Verdana" w:eastAsia="Times New Roman" w:hAnsi="Verdana" w:cs="Times New Roman"/>
                          <w:b/>
                          <w:bCs/>
                          <w:lang w:val="en-CA"/>
                        </w:rPr>
                        <w:t xml:space="preserve">Teachers To </w:t>
                      </w:r>
                      <w:proofErr w:type="gramStart"/>
                      <w:r>
                        <w:rPr>
                          <w:rFonts w:ascii="Verdana" w:eastAsia="Times New Roman" w:hAnsi="Verdana" w:cs="Times New Roman"/>
                          <w:b/>
                          <w:bCs/>
                          <w:lang w:val="en-CA"/>
                        </w:rPr>
                        <w:t>do</w:t>
                      </w:r>
                      <w:proofErr w:type="gramEnd"/>
                      <w:r>
                        <w:rPr>
                          <w:rFonts w:ascii="Verdana" w:eastAsia="Times New Roman" w:hAnsi="Verdana" w:cs="Times New Roman"/>
                          <w:b/>
                          <w:bCs/>
                          <w:lang w:val="en-CA"/>
                        </w:rPr>
                        <w:t>:</w:t>
                      </w:r>
                    </w:p>
                    <w:p w14:paraId="60DD0CBC" w14:textId="77777777"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Cut out canvas to shape of moss bag for each student if needed. Use pinking sheers for this part, as this will reduce fraying.</w:t>
                      </w:r>
                    </w:p>
                    <w:p w14:paraId="00175E46" w14:textId="77777777"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Cut poster board to the shape and size of moss bag canvas.</w:t>
                      </w:r>
                    </w:p>
                    <w:p w14:paraId="52FCE1FF" w14:textId="191FCD04"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Cut yarn pieces to size, 1 meter</w:t>
                      </w:r>
                      <w:r>
                        <w:rPr>
                          <w:rFonts w:ascii="Verdana" w:eastAsia="Times New Roman" w:hAnsi="Verdana" w:cs="Times New Roman"/>
                          <w:lang w:val="en-CA"/>
                        </w:rPr>
                        <w:t xml:space="preserve"> per student</w:t>
                      </w:r>
                      <w:r w:rsidRPr="008C3C1E">
                        <w:rPr>
                          <w:rFonts w:ascii="Verdana" w:eastAsia="Times New Roman" w:hAnsi="Verdana" w:cs="Times New Roman"/>
                          <w:lang w:val="en-CA"/>
                        </w:rPr>
                        <w:t>.</w:t>
                      </w:r>
                    </w:p>
                    <w:p w14:paraId="559BEFF1" w14:textId="77777777"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Hole punch holes on both side of centre opening, parallel to one another. </w:t>
                      </w:r>
                    </w:p>
                    <w:p w14:paraId="2CF8FBA9" w14:textId="52506BCC"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Print off picture of each student’s head (can be black and white), please print to scale of moss bag opening. </w:t>
                      </w:r>
                    </w:p>
                    <w:p w14:paraId="64218B75" w14:textId="77777777" w:rsidR="004D171B" w:rsidRPr="008456D2" w:rsidRDefault="004D171B"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32DDAFA9" w14:textId="77777777" w:rsidR="004D171B" w:rsidRPr="008456D2" w:rsidRDefault="004D171B" w:rsidP="00C16569">
                      <w:pPr>
                        <w:pStyle w:val="normal0"/>
                        <w:textDirection w:val="btLr"/>
                        <w:rPr>
                          <w:sz w:val="16"/>
                          <w:szCs w:val="16"/>
                        </w:rPr>
                      </w:pPr>
                    </w:p>
                    <w:p w14:paraId="465E1DC2" w14:textId="5E4E7EAA" w:rsidR="004D171B" w:rsidRDefault="004D171B" w:rsidP="00E0789C">
                      <w:pPr>
                        <w:pStyle w:val="normal0"/>
                        <w:textDirection w:val="btLr"/>
                      </w:pPr>
                    </w:p>
                  </w:txbxContent>
                </v:textbox>
                <w10:wrap type="tight" anchorx="margin"/>
              </v:rect>
            </w:pict>
          </mc:Fallback>
        </mc:AlternateContent>
      </w:r>
    </w:p>
    <w:p w14:paraId="3AD94667" w14:textId="0E916CC0" w:rsidR="00C16569" w:rsidRDefault="00CD7E10" w:rsidP="007263A2">
      <w:pPr>
        <w:rPr>
          <w:rFonts w:asciiTheme="majorHAnsi" w:hAnsiTheme="majorHAnsi"/>
          <w:b/>
          <w:i/>
          <w:sz w:val="40"/>
          <w:szCs w:val="40"/>
        </w:rPr>
      </w:pPr>
      <w:r>
        <w:rPr>
          <w:noProof/>
        </w:rPr>
        <w:lastRenderedPageBreak/>
        <mc:AlternateContent>
          <mc:Choice Requires="wps">
            <w:drawing>
              <wp:anchor distT="0" distB="0" distL="114300" distR="114300" simplePos="0" relativeHeight="251670528" behindDoc="1" locked="0" layoutInCell="1" hidden="0" allowOverlap="1" wp14:anchorId="720E0092" wp14:editId="02E5DD30">
                <wp:simplePos x="0" y="0"/>
                <wp:positionH relativeFrom="margin">
                  <wp:posOffset>0</wp:posOffset>
                </wp:positionH>
                <wp:positionV relativeFrom="paragraph">
                  <wp:posOffset>3200400</wp:posOffset>
                </wp:positionV>
                <wp:extent cx="6400800" cy="4229100"/>
                <wp:effectExtent l="0" t="0" r="25400" b="38100"/>
                <wp:wrapTight wrapText="bothSides">
                  <wp:wrapPolygon edited="0">
                    <wp:start x="0" y="0"/>
                    <wp:lineTo x="0" y="21665"/>
                    <wp:lineTo x="21600" y="21665"/>
                    <wp:lineTo x="21600" y="0"/>
                    <wp:lineTo x="0" y="0"/>
                  </wp:wrapPolygon>
                </wp:wrapTight>
                <wp:docPr id="4" name="Rectangle 4"/>
                <wp:cNvGraphicFramePr/>
                <a:graphic xmlns:a="http://schemas.openxmlformats.org/drawingml/2006/main">
                  <a:graphicData uri="http://schemas.microsoft.com/office/word/2010/wordprocessingShape">
                    <wps:wsp>
                      <wps:cNvSpPr/>
                      <wps:spPr>
                        <a:xfrm>
                          <a:off x="0" y="0"/>
                          <a:ext cx="6400800" cy="4229100"/>
                        </a:xfrm>
                        <a:prstGeom prst="rect">
                          <a:avLst/>
                        </a:prstGeom>
                        <a:noFill/>
                        <a:ln w="9525" cap="flat" cmpd="sng">
                          <a:solidFill>
                            <a:srgbClr val="000000"/>
                          </a:solidFill>
                          <a:prstDash val="solid"/>
                          <a:round/>
                          <a:headEnd type="none" w="med" len="med"/>
                          <a:tailEnd type="none" w="med" len="med"/>
                        </a:ln>
                      </wps:spPr>
                      <wps:txbx>
                        <w:txbxContent>
                          <w:p w14:paraId="44C68C05" w14:textId="77777777" w:rsidR="004D171B" w:rsidRPr="00D4172E" w:rsidRDefault="004D171B" w:rsidP="000D4BD9">
                            <w:pPr>
                              <w:pStyle w:val="normal0"/>
                              <w:textDirection w:val="btLr"/>
                              <w:rPr>
                                <w:rFonts w:asciiTheme="majorHAnsi" w:hAnsiTheme="majorHAnsi" w:cs="Arial"/>
                                <w:b/>
                                <w:sz w:val="32"/>
                                <w:szCs w:val="32"/>
                              </w:rPr>
                            </w:pPr>
                            <w:r w:rsidRPr="00D4172E">
                              <w:rPr>
                                <w:rFonts w:asciiTheme="majorHAnsi" w:eastAsia="Calibri" w:hAnsiTheme="majorHAnsi" w:cs="Arial"/>
                                <w:b/>
                                <w:sz w:val="32"/>
                                <w:szCs w:val="32"/>
                              </w:rPr>
                              <w:t>Saskatchewan Curriculum Outcomes:</w:t>
                            </w:r>
                          </w:p>
                          <w:p w14:paraId="0FF6627A" w14:textId="77777777" w:rsidR="004D171B" w:rsidRPr="00D4172E" w:rsidRDefault="004D171B" w:rsidP="000D4BD9">
                            <w:pPr>
                              <w:pStyle w:val="normal0"/>
                              <w:textDirection w:val="btLr"/>
                              <w:rPr>
                                <w:rFonts w:ascii="Arial" w:hAnsi="Arial" w:cs="Arial"/>
                                <w:sz w:val="22"/>
                                <w:szCs w:val="22"/>
                              </w:rPr>
                            </w:pPr>
                          </w:p>
                          <w:p w14:paraId="7A2CA0CF" w14:textId="77777777" w:rsidR="004D171B" w:rsidRPr="00D4172E" w:rsidRDefault="004D171B" w:rsidP="000D4BD9">
                            <w:pPr>
                              <w:pStyle w:val="normal0"/>
                              <w:textDirection w:val="btLr"/>
                              <w:rPr>
                                <w:rFonts w:asciiTheme="majorHAnsi" w:hAnsiTheme="majorHAnsi" w:cs="Arial"/>
                                <w:b/>
                                <w:sz w:val="32"/>
                                <w:szCs w:val="32"/>
                              </w:rPr>
                            </w:pPr>
                            <w:r w:rsidRPr="00D4172E">
                              <w:rPr>
                                <w:rFonts w:asciiTheme="majorHAnsi" w:hAnsiTheme="majorHAnsi" w:cs="Arial"/>
                                <w:b/>
                                <w:sz w:val="32"/>
                                <w:szCs w:val="32"/>
                              </w:rPr>
                              <w:t>Grade 1</w:t>
                            </w:r>
                          </w:p>
                          <w:p w14:paraId="1D2211C6" w14:textId="77777777" w:rsidR="004D171B" w:rsidRPr="00D4172E" w:rsidRDefault="004D171B" w:rsidP="000D4BD9">
                            <w:pPr>
                              <w:pStyle w:val="normal0"/>
                              <w:textDirection w:val="btLr"/>
                              <w:rPr>
                                <w:rFonts w:ascii="Arial" w:hAnsi="Arial" w:cs="Arial"/>
                                <w:sz w:val="22"/>
                                <w:szCs w:val="22"/>
                              </w:rPr>
                            </w:pPr>
                          </w:p>
                          <w:p w14:paraId="3F10940C" w14:textId="77777777" w:rsidR="004D171B" w:rsidRPr="00D4172E" w:rsidRDefault="004D171B" w:rsidP="000D4BD9">
                            <w:pPr>
                              <w:rPr>
                                <w:rFonts w:ascii="Arial" w:hAnsi="Arial" w:cs="Arial"/>
                                <w:sz w:val="22"/>
                                <w:szCs w:val="22"/>
                              </w:rPr>
                            </w:pPr>
                            <w:r w:rsidRPr="00D4172E">
                              <w:rPr>
                                <w:rFonts w:ascii="Arial" w:hAnsi="Arial" w:cs="Arial"/>
                                <w:sz w:val="22"/>
                                <w:szCs w:val="22"/>
                              </w:rPr>
                              <w:t>CR1.1 Demonstrate understanding that the arts are a way of expressing ideas.</w:t>
                            </w:r>
                          </w:p>
                          <w:p w14:paraId="3682C1AA" w14:textId="77777777" w:rsidR="004D171B" w:rsidRPr="00D4172E" w:rsidRDefault="004D171B" w:rsidP="000D4BD9">
                            <w:pPr>
                              <w:rPr>
                                <w:rFonts w:ascii="Arial" w:hAnsi="Arial" w:cs="Arial"/>
                                <w:sz w:val="22"/>
                                <w:szCs w:val="22"/>
                              </w:rPr>
                            </w:pPr>
                          </w:p>
                          <w:p w14:paraId="7A0C7642" w14:textId="2BCAF991" w:rsidR="004D171B" w:rsidRPr="00D4172E" w:rsidRDefault="004D171B" w:rsidP="000D4BD9">
                            <w:pPr>
                              <w:rPr>
                                <w:rFonts w:ascii="Arial" w:hAnsi="Arial" w:cs="Arial"/>
                                <w:sz w:val="22"/>
                                <w:szCs w:val="22"/>
                              </w:rPr>
                            </w:pPr>
                            <w:r w:rsidRPr="00D4172E">
                              <w:rPr>
                                <w:rFonts w:ascii="Arial" w:hAnsi="Arial" w:cs="Arial"/>
                                <w:sz w:val="22"/>
                                <w:szCs w:val="22"/>
                              </w:rPr>
                              <w:t>CP1.7 Investigate a variety of formal and informal patterns in art works and the environment, and apply observations to own work.</w:t>
                            </w:r>
                          </w:p>
                          <w:p w14:paraId="514C6BCD" w14:textId="77777777" w:rsidR="004D171B" w:rsidRPr="00D4172E" w:rsidRDefault="004D171B" w:rsidP="000D4BD9">
                            <w:pPr>
                              <w:rPr>
                                <w:rFonts w:ascii="Arial" w:hAnsi="Arial" w:cs="Arial"/>
                                <w:sz w:val="22"/>
                                <w:szCs w:val="22"/>
                              </w:rPr>
                            </w:pPr>
                          </w:p>
                          <w:p w14:paraId="047F63A3" w14:textId="77777777" w:rsidR="004D171B" w:rsidRPr="00D4172E" w:rsidRDefault="004D171B" w:rsidP="000D4BD9">
                            <w:pPr>
                              <w:pBdr>
                                <w:top w:val="none" w:sz="0" w:space="0" w:color="auto"/>
                                <w:left w:val="none" w:sz="0" w:space="0" w:color="auto"/>
                                <w:bottom w:val="none" w:sz="0" w:space="0" w:color="auto"/>
                                <w:right w:val="none" w:sz="0" w:space="0" w:color="auto"/>
                                <w:between w:val="none" w:sz="0" w:space="0" w:color="auto"/>
                              </w:pBdr>
                              <w:shd w:val="clear" w:color="auto" w:fill="FFFFFF"/>
                              <w:textAlignment w:val="top"/>
                              <w:rPr>
                                <w:rFonts w:ascii="Arial" w:eastAsia="Times New Roman" w:hAnsi="Arial" w:cs="Arial"/>
                                <w:bCs/>
                                <w:sz w:val="22"/>
                                <w:szCs w:val="22"/>
                                <w:lang w:val="en-CA"/>
                              </w:rPr>
                            </w:pPr>
                          </w:p>
                          <w:p w14:paraId="261E1E5C" w14:textId="77777777" w:rsidR="004D171B" w:rsidRPr="00D4172E" w:rsidRDefault="004D171B" w:rsidP="000D4BD9">
                            <w:pPr>
                              <w:pStyle w:val="normal0"/>
                              <w:spacing w:after="240"/>
                              <w:textDirection w:val="btLr"/>
                              <w:rPr>
                                <w:rFonts w:asciiTheme="majorHAnsi" w:hAnsiTheme="majorHAnsi" w:cs="Arial"/>
                                <w:b/>
                                <w:sz w:val="32"/>
                                <w:szCs w:val="32"/>
                              </w:rPr>
                            </w:pPr>
                            <w:r w:rsidRPr="00D4172E">
                              <w:rPr>
                                <w:rFonts w:asciiTheme="majorHAnsi" w:hAnsiTheme="majorHAnsi" w:cs="Arial"/>
                                <w:b/>
                                <w:sz w:val="32"/>
                                <w:szCs w:val="32"/>
                              </w:rPr>
                              <w:t>Grade 2</w:t>
                            </w:r>
                          </w:p>
                          <w:p w14:paraId="0FB0DC42" w14:textId="77777777" w:rsidR="004D171B" w:rsidRPr="00D4172E" w:rsidRDefault="004D171B" w:rsidP="000D4BD9">
                            <w:pPr>
                              <w:rPr>
                                <w:rFonts w:ascii="Arial" w:hAnsi="Arial" w:cs="Arial"/>
                                <w:sz w:val="22"/>
                                <w:szCs w:val="22"/>
                              </w:rPr>
                            </w:pPr>
                            <w:bookmarkStart w:id="0" w:name="OLE_LINK1"/>
                            <w:bookmarkStart w:id="1" w:name="OLE_LINK2"/>
                            <w:r w:rsidRPr="00D4172E">
                              <w:rPr>
                                <w:rFonts w:ascii="Arial" w:hAnsi="Arial" w:cs="Arial"/>
                                <w:sz w:val="22"/>
                                <w:szCs w:val="22"/>
                              </w:rPr>
                              <w:t xml:space="preserve">CP2.8 </w:t>
                            </w:r>
                            <w:bookmarkEnd w:id="0"/>
                            <w:bookmarkEnd w:id="1"/>
                            <w:r w:rsidRPr="00D4172E">
                              <w:rPr>
                                <w:rFonts w:ascii="Arial" w:hAnsi="Arial" w:cs="Arial"/>
                                <w:sz w:val="22"/>
                                <w:szCs w:val="22"/>
                              </w:rPr>
                              <w:t xml:space="preserve">Create art works using a variety of visual art concepts (e.g., secondary </w:t>
                            </w:r>
                            <w:proofErr w:type="spellStart"/>
                            <w:r w:rsidRPr="00D4172E">
                              <w:rPr>
                                <w:rFonts w:ascii="Arial" w:hAnsi="Arial" w:cs="Arial"/>
                                <w:sz w:val="22"/>
                                <w:szCs w:val="22"/>
                              </w:rPr>
                              <w:t>colours</w:t>
                            </w:r>
                            <w:proofErr w:type="spellEnd"/>
                            <w:r w:rsidRPr="00D4172E">
                              <w:rPr>
                                <w:rFonts w:ascii="Arial" w:hAnsi="Arial" w:cs="Arial"/>
                                <w:sz w:val="22"/>
                                <w:szCs w:val="22"/>
                              </w:rPr>
                              <w:t>) forms (e.g., collage, drawing, painting, sculpture, mobile, traditional art) and media (e.g., paper, found objects, paint, crayons).</w:t>
                            </w:r>
                          </w:p>
                          <w:p w14:paraId="0EFE7CDD" w14:textId="77777777" w:rsidR="004D171B" w:rsidRPr="000D4BD9" w:rsidRDefault="004D171B" w:rsidP="000D4BD9">
                            <w:pPr>
                              <w:pStyle w:val="normal0"/>
                              <w:textDirection w:val="btLr"/>
                              <w:rPr>
                                <w:rFonts w:ascii="Arial" w:hAnsi="Arial" w:cs="Arial"/>
                              </w:rP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0;margin-top:252pt;width:7in;height:33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" filled="f">
                <v:stroke joinstyle="round"/>
                <v:textbox inset="91425emu,45700emu,91425emu,45700emu">
                  <w:txbxContent>
                    <w:p w14:paraId="44C68C05" w14:textId="77777777" w:rsidR="004D171B" w:rsidRPr="00D4172E" w:rsidRDefault="004D171B" w:rsidP="000D4BD9">
                      <w:pPr>
                        <w:pStyle w:val="normal0"/>
                        <w:textDirection w:val="btLr"/>
                        <w:rPr>
                          <w:rFonts w:asciiTheme="majorHAnsi" w:hAnsiTheme="majorHAnsi" w:cs="Arial"/>
                          <w:b/>
                          <w:sz w:val="32"/>
                          <w:szCs w:val="32"/>
                        </w:rPr>
                      </w:pPr>
                      <w:r w:rsidRPr="00D4172E">
                        <w:rPr>
                          <w:rFonts w:asciiTheme="majorHAnsi" w:eastAsia="Calibri" w:hAnsiTheme="majorHAnsi" w:cs="Arial"/>
                          <w:b/>
                          <w:sz w:val="32"/>
                          <w:szCs w:val="32"/>
                        </w:rPr>
                        <w:t>Saskatchewan Curriculum Outcomes:</w:t>
                      </w:r>
                    </w:p>
                    <w:p w14:paraId="0FF6627A" w14:textId="77777777" w:rsidR="004D171B" w:rsidRPr="00D4172E" w:rsidRDefault="004D171B" w:rsidP="000D4BD9">
                      <w:pPr>
                        <w:pStyle w:val="normal0"/>
                        <w:textDirection w:val="btLr"/>
                        <w:rPr>
                          <w:rFonts w:ascii="Arial" w:hAnsi="Arial" w:cs="Arial"/>
                          <w:sz w:val="22"/>
                          <w:szCs w:val="22"/>
                        </w:rPr>
                      </w:pPr>
                    </w:p>
                    <w:p w14:paraId="7A2CA0CF" w14:textId="77777777" w:rsidR="004D171B" w:rsidRPr="00D4172E" w:rsidRDefault="004D171B" w:rsidP="000D4BD9">
                      <w:pPr>
                        <w:pStyle w:val="normal0"/>
                        <w:textDirection w:val="btLr"/>
                        <w:rPr>
                          <w:rFonts w:asciiTheme="majorHAnsi" w:hAnsiTheme="majorHAnsi" w:cs="Arial"/>
                          <w:b/>
                          <w:sz w:val="32"/>
                          <w:szCs w:val="32"/>
                        </w:rPr>
                      </w:pPr>
                      <w:r w:rsidRPr="00D4172E">
                        <w:rPr>
                          <w:rFonts w:asciiTheme="majorHAnsi" w:hAnsiTheme="majorHAnsi" w:cs="Arial"/>
                          <w:b/>
                          <w:sz w:val="32"/>
                          <w:szCs w:val="32"/>
                        </w:rPr>
                        <w:t>Grade 1</w:t>
                      </w:r>
                    </w:p>
                    <w:p w14:paraId="1D2211C6" w14:textId="77777777" w:rsidR="004D171B" w:rsidRPr="00D4172E" w:rsidRDefault="004D171B" w:rsidP="000D4BD9">
                      <w:pPr>
                        <w:pStyle w:val="normal0"/>
                        <w:textDirection w:val="btLr"/>
                        <w:rPr>
                          <w:rFonts w:ascii="Arial" w:hAnsi="Arial" w:cs="Arial"/>
                          <w:sz w:val="22"/>
                          <w:szCs w:val="22"/>
                        </w:rPr>
                      </w:pPr>
                    </w:p>
                    <w:p w14:paraId="3F10940C" w14:textId="77777777" w:rsidR="004D171B" w:rsidRPr="00D4172E" w:rsidRDefault="004D171B" w:rsidP="000D4BD9">
                      <w:pPr>
                        <w:rPr>
                          <w:rFonts w:ascii="Arial" w:hAnsi="Arial" w:cs="Arial"/>
                          <w:sz w:val="22"/>
                          <w:szCs w:val="22"/>
                        </w:rPr>
                      </w:pPr>
                      <w:r w:rsidRPr="00D4172E">
                        <w:rPr>
                          <w:rFonts w:ascii="Arial" w:hAnsi="Arial" w:cs="Arial"/>
                          <w:sz w:val="22"/>
                          <w:szCs w:val="22"/>
                        </w:rPr>
                        <w:t>CR1.1 Demonstrate understanding that the arts are a way of expressing ideas.</w:t>
                      </w:r>
                    </w:p>
                    <w:p w14:paraId="3682C1AA" w14:textId="77777777" w:rsidR="004D171B" w:rsidRPr="00D4172E" w:rsidRDefault="004D171B" w:rsidP="000D4BD9">
                      <w:pPr>
                        <w:rPr>
                          <w:rFonts w:ascii="Arial" w:hAnsi="Arial" w:cs="Arial"/>
                          <w:sz w:val="22"/>
                          <w:szCs w:val="22"/>
                        </w:rPr>
                      </w:pPr>
                    </w:p>
                    <w:p w14:paraId="7A0C7642" w14:textId="2BCAF991" w:rsidR="004D171B" w:rsidRPr="00D4172E" w:rsidRDefault="004D171B" w:rsidP="000D4BD9">
                      <w:pPr>
                        <w:rPr>
                          <w:rFonts w:ascii="Arial" w:hAnsi="Arial" w:cs="Arial"/>
                          <w:sz w:val="22"/>
                          <w:szCs w:val="22"/>
                        </w:rPr>
                      </w:pPr>
                      <w:r w:rsidRPr="00D4172E">
                        <w:rPr>
                          <w:rFonts w:ascii="Arial" w:hAnsi="Arial" w:cs="Arial"/>
                          <w:sz w:val="22"/>
                          <w:szCs w:val="22"/>
                        </w:rPr>
                        <w:t>CP1.7 Investigate a variety of formal and informal patterns in art works and the environment, and apply observations to own work.</w:t>
                      </w:r>
                    </w:p>
                    <w:p w14:paraId="514C6BCD" w14:textId="77777777" w:rsidR="004D171B" w:rsidRPr="00D4172E" w:rsidRDefault="004D171B" w:rsidP="000D4BD9">
                      <w:pPr>
                        <w:rPr>
                          <w:rFonts w:ascii="Arial" w:hAnsi="Arial" w:cs="Arial"/>
                          <w:sz w:val="22"/>
                          <w:szCs w:val="22"/>
                        </w:rPr>
                      </w:pPr>
                    </w:p>
                    <w:p w14:paraId="047F63A3" w14:textId="77777777" w:rsidR="004D171B" w:rsidRPr="00D4172E" w:rsidRDefault="004D171B" w:rsidP="000D4BD9">
                      <w:pPr>
                        <w:pBdr>
                          <w:top w:val="none" w:sz="0" w:space="0" w:color="auto"/>
                          <w:left w:val="none" w:sz="0" w:space="0" w:color="auto"/>
                          <w:bottom w:val="none" w:sz="0" w:space="0" w:color="auto"/>
                          <w:right w:val="none" w:sz="0" w:space="0" w:color="auto"/>
                          <w:between w:val="none" w:sz="0" w:space="0" w:color="auto"/>
                        </w:pBdr>
                        <w:shd w:val="clear" w:color="auto" w:fill="FFFFFF"/>
                        <w:textAlignment w:val="top"/>
                        <w:rPr>
                          <w:rFonts w:ascii="Arial" w:eastAsia="Times New Roman" w:hAnsi="Arial" w:cs="Arial"/>
                          <w:bCs/>
                          <w:sz w:val="22"/>
                          <w:szCs w:val="22"/>
                          <w:lang w:val="en-CA"/>
                        </w:rPr>
                      </w:pPr>
                    </w:p>
                    <w:p w14:paraId="261E1E5C" w14:textId="77777777" w:rsidR="004D171B" w:rsidRPr="00D4172E" w:rsidRDefault="004D171B" w:rsidP="000D4BD9">
                      <w:pPr>
                        <w:pStyle w:val="normal0"/>
                        <w:spacing w:after="240"/>
                        <w:textDirection w:val="btLr"/>
                        <w:rPr>
                          <w:rFonts w:asciiTheme="majorHAnsi" w:hAnsiTheme="majorHAnsi" w:cs="Arial"/>
                          <w:b/>
                          <w:sz w:val="32"/>
                          <w:szCs w:val="32"/>
                        </w:rPr>
                      </w:pPr>
                      <w:r w:rsidRPr="00D4172E">
                        <w:rPr>
                          <w:rFonts w:asciiTheme="majorHAnsi" w:hAnsiTheme="majorHAnsi" w:cs="Arial"/>
                          <w:b/>
                          <w:sz w:val="32"/>
                          <w:szCs w:val="32"/>
                        </w:rPr>
                        <w:t>Grade 2</w:t>
                      </w:r>
                    </w:p>
                    <w:p w14:paraId="0FB0DC42" w14:textId="77777777" w:rsidR="004D171B" w:rsidRPr="00D4172E" w:rsidRDefault="004D171B" w:rsidP="000D4BD9">
                      <w:pPr>
                        <w:rPr>
                          <w:rFonts w:ascii="Arial" w:hAnsi="Arial" w:cs="Arial"/>
                          <w:sz w:val="22"/>
                          <w:szCs w:val="22"/>
                        </w:rPr>
                      </w:pPr>
                      <w:bookmarkStart w:id="2" w:name="OLE_LINK1"/>
                      <w:bookmarkStart w:id="3" w:name="OLE_LINK2"/>
                      <w:r w:rsidRPr="00D4172E">
                        <w:rPr>
                          <w:rFonts w:ascii="Arial" w:hAnsi="Arial" w:cs="Arial"/>
                          <w:sz w:val="22"/>
                          <w:szCs w:val="22"/>
                        </w:rPr>
                        <w:t xml:space="preserve">CP2.8 </w:t>
                      </w:r>
                      <w:bookmarkEnd w:id="2"/>
                      <w:bookmarkEnd w:id="3"/>
                      <w:r w:rsidRPr="00D4172E">
                        <w:rPr>
                          <w:rFonts w:ascii="Arial" w:hAnsi="Arial" w:cs="Arial"/>
                          <w:sz w:val="22"/>
                          <w:szCs w:val="22"/>
                        </w:rPr>
                        <w:t xml:space="preserve">Create art works using a variety of visual art concepts (e.g., secondary </w:t>
                      </w:r>
                      <w:proofErr w:type="spellStart"/>
                      <w:r w:rsidRPr="00D4172E">
                        <w:rPr>
                          <w:rFonts w:ascii="Arial" w:hAnsi="Arial" w:cs="Arial"/>
                          <w:sz w:val="22"/>
                          <w:szCs w:val="22"/>
                        </w:rPr>
                        <w:t>colours</w:t>
                      </w:r>
                      <w:proofErr w:type="spellEnd"/>
                      <w:r w:rsidRPr="00D4172E">
                        <w:rPr>
                          <w:rFonts w:ascii="Arial" w:hAnsi="Arial" w:cs="Arial"/>
                          <w:sz w:val="22"/>
                          <w:szCs w:val="22"/>
                        </w:rPr>
                        <w:t>) forms (e.g., collage, drawing, painting, sculpture, mobile, traditional art) and media (e.g., paper, found objects, paint, crayons).</w:t>
                      </w:r>
                    </w:p>
                    <w:p w14:paraId="0EFE7CDD" w14:textId="77777777" w:rsidR="004D171B" w:rsidRPr="000D4BD9" w:rsidRDefault="004D171B" w:rsidP="000D4BD9">
                      <w:pPr>
                        <w:pStyle w:val="normal0"/>
                        <w:textDirection w:val="btLr"/>
                        <w:rPr>
                          <w:rFonts w:ascii="Arial" w:hAnsi="Arial" w:cs="Arial"/>
                        </w:rPr>
                      </w:pPr>
                    </w:p>
                  </w:txbxContent>
                </v:textbox>
                <w10:wrap type="tight" anchorx="margin"/>
              </v:rect>
            </w:pict>
          </mc:Fallback>
        </mc:AlternateContent>
      </w:r>
      <w:r>
        <w:rPr>
          <w:noProof/>
        </w:rPr>
        <mc:AlternateContent>
          <mc:Choice Requires="wps">
            <w:drawing>
              <wp:anchor distT="0" distB="0" distL="114300" distR="114300" simplePos="0" relativeHeight="251676672" behindDoc="1" locked="0" layoutInCell="1" hidden="0" allowOverlap="1" wp14:anchorId="37210D35" wp14:editId="08A7B405">
                <wp:simplePos x="0" y="0"/>
                <wp:positionH relativeFrom="margin">
                  <wp:posOffset>0</wp:posOffset>
                </wp:positionH>
                <wp:positionV relativeFrom="paragraph">
                  <wp:posOffset>-114300</wp:posOffset>
                </wp:positionV>
                <wp:extent cx="6400800" cy="2743200"/>
                <wp:effectExtent l="0" t="0" r="25400" b="2540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0" y="0"/>
                          <a:ext cx="6400800" cy="2743200"/>
                        </a:xfrm>
                        <a:prstGeom prst="rect">
                          <a:avLst/>
                        </a:prstGeom>
                        <a:noFill/>
                        <a:ln w="9525" cap="flat" cmpd="sng">
                          <a:solidFill>
                            <a:srgbClr val="000000"/>
                          </a:solidFill>
                          <a:prstDash val="solid"/>
                          <a:round/>
                          <a:headEnd type="none" w="med" len="med"/>
                          <a:tailEnd type="none" w="med" len="med"/>
                        </a:ln>
                      </wps:spPr>
                      <wps:txbx>
                        <w:txbxContent>
                          <w:p w14:paraId="28849602" w14:textId="77777777" w:rsidR="004D171B" w:rsidRPr="006562AA" w:rsidRDefault="004D171B" w:rsidP="00CD7E10">
                            <w:pPr>
                              <w:pStyle w:val="normal0"/>
                              <w:textDirection w:val="btLr"/>
                              <w:rPr>
                                <w:rFonts w:ascii="Calibri" w:eastAsia="Calibri" w:hAnsi="Calibri" w:cs="Calibri"/>
                                <w:b/>
                                <w:sz w:val="32"/>
                              </w:rPr>
                            </w:pPr>
                            <w:r w:rsidRPr="006562AA">
                              <w:rPr>
                                <w:rFonts w:ascii="Calibri" w:eastAsia="Calibri" w:hAnsi="Calibri" w:cs="Calibri"/>
                                <w:b/>
                                <w:sz w:val="32"/>
                              </w:rPr>
                              <w:t>Curriculum Aims &amp; Goals</w:t>
                            </w:r>
                          </w:p>
                          <w:p w14:paraId="017B8207" w14:textId="77777777" w:rsidR="004D171B" w:rsidRPr="006562AA" w:rsidRDefault="004D171B" w:rsidP="00CD7E10">
                            <w:pPr>
                              <w:pStyle w:val="normal0"/>
                              <w:textDirection w:val="btLr"/>
                            </w:pPr>
                          </w:p>
                          <w:p w14:paraId="7A37FBF7" w14:textId="77777777" w:rsidR="004D171B" w:rsidRPr="006562AA" w:rsidRDefault="004D171B" w:rsidP="00CD7E10">
                            <w:pPr>
                              <w:pStyle w:val="normal0"/>
                              <w:textDirection w:val="btLr"/>
                            </w:pPr>
                            <w:r w:rsidRPr="006562AA">
                              <w:rPr>
                                <w:rFonts w:ascii="Calibri" w:eastAsia="Calibri" w:hAnsi="Calibri" w:cs="Calibri"/>
                                <w:b/>
                                <w:sz w:val="32"/>
                              </w:rPr>
                              <w:t>Creative/Productive:</w:t>
                            </w:r>
                          </w:p>
                          <w:p w14:paraId="50CA2020" w14:textId="5DC73483" w:rsidR="004D171B" w:rsidRPr="006562AA" w:rsidRDefault="004D171B" w:rsidP="00CD7E10">
                            <w:pPr>
                              <w:pStyle w:val="normal0"/>
                              <w:textDirection w:val="btLr"/>
                              <w:rPr>
                                <w:rFonts w:ascii="Verdana" w:hAnsi="Verdana"/>
                              </w:rPr>
                            </w:pPr>
                            <w:r w:rsidRPr="006562AA">
                              <w:rPr>
                                <w:rFonts w:ascii="Verdana" w:eastAsia="Arial" w:hAnsi="Verdana" w:cs="Arial"/>
                              </w:rPr>
                              <w:t xml:space="preserve">Students will learn </w:t>
                            </w:r>
                            <w:r>
                              <w:rPr>
                                <w:rFonts w:ascii="Verdana" w:eastAsia="Arial" w:hAnsi="Verdana" w:cs="Arial"/>
                              </w:rPr>
                              <w:t xml:space="preserve">traditional and non-traditional </w:t>
                            </w:r>
                            <w:r w:rsidRPr="006562AA">
                              <w:rPr>
                                <w:rFonts w:ascii="Verdana" w:eastAsia="Arial" w:hAnsi="Verdana" w:cs="Arial"/>
                              </w:rPr>
                              <w:t>techniques</w:t>
                            </w:r>
                            <w:r>
                              <w:rPr>
                                <w:rFonts w:ascii="Verdana" w:eastAsia="Arial" w:hAnsi="Verdana" w:cs="Arial"/>
                              </w:rPr>
                              <w:t xml:space="preserve"> in the making of contemporary Indigenous craft.</w:t>
                            </w:r>
                          </w:p>
                          <w:p w14:paraId="753F587E" w14:textId="77777777" w:rsidR="004D171B" w:rsidRPr="006562AA" w:rsidRDefault="004D171B" w:rsidP="00CD7E10">
                            <w:pPr>
                              <w:pStyle w:val="normal0"/>
                              <w:textDirection w:val="btLr"/>
                            </w:pPr>
                          </w:p>
                          <w:p w14:paraId="1A32D70E" w14:textId="77777777" w:rsidR="004D171B" w:rsidRPr="006562AA" w:rsidRDefault="004D171B" w:rsidP="00CD7E10">
                            <w:pPr>
                              <w:pStyle w:val="normal0"/>
                              <w:textDirection w:val="btLr"/>
                            </w:pPr>
                            <w:r w:rsidRPr="006562AA">
                              <w:rPr>
                                <w:rFonts w:ascii="Calibri" w:eastAsia="Calibri" w:hAnsi="Calibri" w:cs="Calibri"/>
                                <w:b/>
                                <w:sz w:val="32"/>
                              </w:rPr>
                              <w:t>Critical/Responsive:</w:t>
                            </w:r>
                            <w:r w:rsidRPr="006562AA">
                              <w:rPr>
                                <w:rFonts w:ascii="Arial" w:eastAsia="Arial" w:hAnsi="Arial" w:cs="Arial"/>
                                <w:b/>
                              </w:rPr>
                              <w:t xml:space="preserve"> </w:t>
                            </w:r>
                          </w:p>
                          <w:p w14:paraId="2B71028A" w14:textId="60407AF3" w:rsidR="004D171B" w:rsidRPr="006562AA" w:rsidRDefault="004D171B" w:rsidP="00CD7E10">
                            <w:pPr>
                              <w:pStyle w:val="normal0"/>
                              <w:textDirection w:val="btLr"/>
                              <w:rPr>
                                <w:rFonts w:ascii="Verdana" w:hAnsi="Verdana"/>
                              </w:rPr>
                            </w:pPr>
                            <w:r>
                              <w:rPr>
                                <w:rFonts w:ascii="Verdana" w:eastAsia="Arial" w:hAnsi="Verdana" w:cs="Arial"/>
                              </w:rPr>
                              <w:t>Randi</w:t>
                            </w:r>
                            <w:r w:rsidRPr="006562AA">
                              <w:rPr>
                                <w:rFonts w:ascii="Verdana" w:eastAsia="Arial" w:hAnsi="Verdana" w:cs="Arial"/>
                              </w:rPr>
                              <w:t xml:space="preserve"> encourages the dialogue of </w:t>
                            </w:r>
                            <w:r>
                              <w:rPr>
                                <w:rFonts w:ascii="Verdana" w:eastAsia="Arial" w:hAnsi="Verdana" w:cs="Arial"/>
                              </w:rPr>
                              <w:t xml:space="preserve">the current uses of traditional craft. </w:t>
                            </w:r>
                            <w:r w:rsidRPr="006562AA">
                              <w:rPr>
                                <w:rFonts w:ascii="Verdana" w:eastAsia="Arial" w:hAnsi="Verdana" w:cs="Arial"/>
                              </w:rPr>
                              <w:t xml:space="preserve">Artworks will reflect upon </w:t>
                            </w:r>
                            <w:r>
                              <w:rPr>
                                <w:rFonts w:ascii="Verdana" w:eastAsia="Arial" w:hAnsi="Verdana" w:cs="Arial"/>
                              </w:rPr>
                              <w:t>place.</w:t>
                            </w:r>
                          </w:p>
                          <w:p w14:paraId="297B226E" w14:textId="77777777" w:rsidR="004D171B" w:rsidRPr="006562AA" w:rsidRDefault="004D171B" w:rsidP="00CD7E10">
                            <w:pPr>
                              <w:pStyle w:val="normal0"/>
                              <w:textDirection w:val="btLr"/>
                            </w:pPr>
                            <w:r w:rsidRPr="006562AA">
                              <w:rPr>
                                <w:rFonts w:ascii="Arial" w:eastAsia="Arial" w:hAnsi="Arial" w:cs="Arial"/>
                              </w:rPr>
                              <w:t xml:space="preserve"> </w:t>
                            </w:r>
                          </w:p>
                          <w:p w14:paraId="73E49592" w14:textId="77777777" w:rsidR="004D171B" w:rsidRPr="006562AA" w:rsidRDefault="004D171B" w:rsidP="00CD7E10">
                            <w:pPr>
                              <w:pStyle w:val="normal0"/>
                              <w:textDirection w:val="btLr"/>
                            </w:pPr>
                            <w:r w:rsidRPr="006562AA">
                              <w:rPr>
                                <w:rFonts w:ascii="Calibri" w:eastAsia="Calibri" w:hAnsi="Calibri" w:cs="Calibri"/>
                                <w:b/>
                                <w:sz w:val="32"/>
                              </w:rPr>
                              <w:t>Cultural/Historical:</w:t>
                            </w:r>
                            <w:r w:rsidRPr="006562AA">
                              <w:rPr>
                                <w:rFonts w:ascii="Arial" w:eastAsia="Arial" w:hAnsi="Arial" w:cs="Arial"/>
                                <w:b/>
                              </w:rPr>
                              <w:t xml:space="preserve"> </w:t>
                            </w:r>
                          </w:p>
                          <w:p w14:paraId="234B0A69" w14:textId="013C11FE" w:rsidR="004D171B" w:rsidRPr="000D4BD9" w:rsidRDefault="004D171B" w:rsidP="00CD7E10">
                            <w:pPr>
                              <w:pStyle w:val="normal0"/>
                              <w:textDirection w:val="btLr"/>
                              <w:rPr>
                                <w:rFonts w:ascii="Verdana" w:hAnsi="Verdana"/>
                              </w:rPr>
                            </w:pPr>
                            <w:proofErr w:type="spellStart"/>
                            <w:r>
                              <w:rPr>
                                <w:rFonts w:ascii="Verdana" w:hAnsi="Verdana"/>
                              </w:rPr>
                              <w:t>Candline</w:t>
                            </w:r>
                            <w:proofErr w:type="spellEnd"/>
                            <w:r>
                              <w:rPr>
                                <w:rFonts w:ascii="Verdana" w:hAnsi="Verdana"/>
                              </w:rPr>
                              <w:t xml:space="preserve"> will discuss the importance and tradition of her craft.</w:t>
                            </w:r>
                          </w:p>
                          <w:p w14:paraId="10DB281A" w14:textId="77777777" w:rsidR="004D171B" w:rsidRDefault="004D171B" w:rsidP="00CD7E10">
                            <w:pPr>
                              <w:pStyle w:val="normal0"/>
                              <w:textDirection w:val="btLr"/>
                            </w:pPr>
                          </w:p>
                          <w:p w14:paraId="429E2BA3" w14:textId="77777777" w:rsidR="004D171B" w:rsidRDefault="004D171B" w:rsidP="00CD7E10">
                            <w:pPr>
                              <w:pStyle w:val="normal0"/>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0;margin-top:-8.95pt;width:7in;height:3in;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" filled="f">
                <v:stroke joinstyle="round"/>
                <v:textbox inset="91425emu,45700emu,91425emu,45700emu">
                  <w:txbxContent>
                    <w:p w14:paraId="28849602" w14:textId="77777777" w:rsidR="004D171B" w:rsidRPr="006562AA" w:rsidRDefault="004D171B" w:rsidP="00CD7E10">
                      <w:pPr>
                        <w:pStyle w:val="normal0"/>
                        <w:textDirection w:val="btLr"/>
                        <w:rPr>
                          <w:rFonts w:ascii="Calibri" w:eastAsia="Calibri" w:hAnsi="Calibri" w:cs="Calibri"/>
                          <w:b/>
                          <w:sz w:val="32"/>
                        </w:rPr>
                      </w:pPr>
                      <w:r w:rsidRPr="006562AA">
                        <w:rPr>
                          <w:rFonts w:ascii="Calibri" w:eastAsia="Calibri" w:hAnsi="Calibri" w:cs="Calibri"/>
                          <w:b/>
                          <w:sz w:val="32"/>
                        </w:rPr>
                        <w:t>Curriculum Aims &amp; Goals</w:t>
                      </w:r>
                    </w:p>
                    <w:p w14:paraId="017B8207" w14:textId="77777777" w:rsidR="004D171B" w:rsidRPr="006562AA" w:rsidRDefault="004D171B" w:rsidP="00CD7E10">
                      <w:pPr>
                        <w:pStyle w:val="normal0"/>
                        <w:textDirection w:val="btLr"/>
                      </w:pPr>
                    </w:p>
                    <w:p w14:paraId="7A37FBF7" w14:textId="77777777" w:rsidR="004D171B" w:rsidRPr="006562AA" w:rsidRDefault="004D171B" w:rsidP="00CD7E10">
                      <w:pPr>
                        <w:pStyle w:val="normal0"/>
                        <w:textDirection w:val="btLr"/>
                      </w:pPr>
                      <w:r w:rsidRPr="006562AA">
                        <w:rPr>
                          <w:rFonts w:ascii="Calibri" w:eastAsia="Calibri" w:hAnsi="Calibri" w:cs="Calibri"/>
                          <w:b/>
                          <w:sz w:val="32"/>
                        </w:rPr>
                        <w:t>Creative/Productive:</w:t>
                      </w:r>
                    </w:p>
                    <w:p w14:paraId="50CA2020" w14:textId="5DC73483" w:rsidR="004D171B" w:rsidRPr="006562AA" w:rsidRDefault="004D171B" w:rsidP="00CD7E10">
                      <w:pPr>
                        <w:pStyle w:val="normal0"/>
                        <w:textDirection w:val="btLr"/>
                        <w:rPr>
                          <w:rFonts w:ascii="Verdana" w:hAnsi="Verdana"/>
                        </w:rPr>
                      </w:pPr>
                      <w:r w:rsidRPr="006562AA">
                        <w:rPr>
                          <w:rFonts w:ascii="Verdana" w:eastAsia="Arial" w:hAnsi="Verdana" w:cs="Arial"/>
                        </w:rPr>
                        <w:t xml:space="preserve">Students will learn </w:t>
                      </w:r>
                      <w:r>
                        <w:rPr>
                          <w:rFonts w:ascii="Verdana" w:eastAsia="Arial" w:hAnsi="Verdana" w:cs="Arial"/>
                        </w:rPr>
                        <w:t xml:space="preserve">traditional and non-traditional </w:t>
                      </w:r>
                      <w:r w:rsidRPr="006562AA">
                        <w:rPr>
                          <w:rFonts w:ascii="Verdana" w:eastAsia="Arial" w:hAnsi="Verdana" w:cs="Arial"/>
                        </w:rPr>
                        <w:t>techniques</w:t>
                      </w:r>
                      <w:r>
                        <w:rPr>
                          <w:rFonts w:ascii="Verdana" w:eastAsia="Arial" w:hAnsi="Verdana" w:cs="Arial"/>
                        </w:rPr>
                        <w:t xml:space="preserve"> in the making of contemporary Indigenous craft.</w:t>
                      </w:r>
                    </w:p>
                    <w:p w14:paraId="753F587E" w14:textId="77777777" w:rsidR="004D171B" w:rsidRPr="006562AA" w:rsidRDefault="004D171B" w:rsidP="00CD7E10">
                      <w:pPr>
                        <w:pStyle w:val="normal0"/>
                        <w:textDirection w:val="btLr"/>
                      </w:pPr>
                    </w:p>
                    <w:p w14:paraId="1A32D70E" w14:textId="77777777" w:rsidR="004D171B" w:rsidRPr="006562AA" w:rsidRDefault="004D171B" w:rsidP="00CD7E10">
                      <w:pPr>
                        <w:pStyle w:val="normal0"/>
                        <w:textDirection w:val="btLr"/>
                      </w:pPr>
                      <w:r w:rsidRPr="006562AA">
                        <w:rPr>
                          <w:rFonts w:ascii="Calibri" w:eastAsia="Calibri" w:hAnsi="Calibri" w:cs="Calibri"/>
                          <w:b/>
                          <w:sz w:val="32"/>
                        </w:rPr>
                        <w:t>Critical/Responsive:</w:t>
                      </w:r>
                      <w:r w:rsidRPr="006562AA">
                        <w:rPr>
                          <w:rFonts w:ascii="Arial" w:eastAsia="Arial" w:hAnsi="Arial" w:cs="Arial"/>
                          <w:b/>
                        </w:rPr>
                        <w:t xml:space="preserve"> </w:t>
                      </w:r>
                    </w:p>
                    <w:p w14:paraId="2B71028A" w14:textId="60407AF3" w:rsidR="004D171B" w:rsidRPr="006562AA" w:rsidRDefault="004D171B" w:rsidP="00CD7E10">
                      <w:pPr>
                        <w:pStyle w:val="normal0"/>
                        <w:textDirection w:val="btLr"/>
                        <w:rPr>
                          <w:rFonts w:ascii="Verdana" w:hAnsi="Verdana"/>
                        </w:rPr>
                      </w:pPr>
                      <w:r>
                        <w:rPr>
                          <w:rFonts w:ascii="Verdana" w:eastAsia="Arial" w:hAnsi="Verdana" w:cs="Arial"/>
                        </w:rPr>
                        <w:t>Randi</w:t>
                      </w:r>
                      <w:r w:rsidRPr="006562AA">
                        <w:rPr>
                          <w:rFonts w:ascii="Verdana" w:eastAsia="Arial" w:hAnsi="Verdana" w:cs="Arial"/>
                        </w:rPr>
                        <w:t xml:space="preserve"> encourages the dialogue of </w:t>
                      </w:r>
                      <w:r>
                        <w:rPr>
                          <w:rFonts w:ascii="Verdana" w:eastAsia="Arial" w:hAnsi="Verdana" w:cs="Arial"/>
                        </w:rPr>
                        <w:t xml:space="preserve">the current uses of traditional craft. </w:t>
                      </w:r>
                      <w:r w:rsidRPr="006562AA">
                        <w:rPr>
                          <w:rFonts w:ascii="Verdana" w:eastAsia="Arial" w:hAnsi="Verdana" w:cs="Arial"/>
                        </w:rPr>
                        <w:t xml:space="preserve">Artworks will reflect upon </w:t>
                      </w:r>
                      <w:r>
                        <w:rPr>
                          <w:rFonts w:ascii="Verdana" w:eastAsia="Arial" w:hAnsi="Verdana" w:cs="Arial"/>
                        </w:rPr>
                        <w:t>place.</w:t>
                      </w:r>
                    </w:p>
                    <w:p w14:paraId="297B226E" w14:textId="77777777" w:rsidR="004D171B" w:rsidRPr="006562AA" w:rsidRDefault="004D171B" w:rsidP="00CD7E10">
                      <w:pPr>
                        <w:pStyle w:val="normal0"/>
                        <w:textDirection w:val="btLr"/>
                      </w:pPr>
                      <w:r w:rsidRPr="006562AA">
                        <w:rPr>
                          <w:rFonts w:ascii="Arial" w:eastAsia="Arial" w:hAnsi="Arial" w:cs="Arial"/>
                        </w:rPr>
                        <w:t xml:space="preserve"> </w:t>
                      </w:r>
                    </w:p>
                    <w:p w14:paraId="73E49592" w14:textId="77777777" w:rsidR="004D171B" w:rsidRPr="006562AA" w:rsidRDefault="004D171B" w:rsidP="00CD7E10">
                      <w:pPr>
                        <w:pStyle w:val="normal0"/>
                        <w:textDirection w:val="btLr"/>
                      </w:pPr>
                      <w:r w:rsidRPr="006562AA">
                        <w:rPr>
                          <w:rFonts w:ascii="Calibri" w:eastAsia="Calibri" w:hAnsi="Calibri" w:cs="Calibri"/>
                          <w:b/>
                          <w:sz w:val="32"/>
                        </w:rPr>
                        <w:t>Cultural/Historical:</w:t>
                      </w:r>
                      <w:r w:rsidRPr="006562AA">
                        <w:rPr>
                          <w:rFonts w:ascii="Arial" w:eastAsia="Arial" w:hAnsi="Arial" w:cs="Arial"/>
                          <w:b/>
                        </w:rPr>
                        <w:t xml:space="preserve"> </w:t>
                      </w:r>
                    </w:p>
                    <w:p w14:paraId="234B0A69" w14:textId="013C11FE" w:rsidR="004D171B" w:rsidRPr="000D4BD9" w:rsidRDefault="004D171B" w:rsidP="00CD7E10">
                      <w:pPr>
                        <w:pStyle w:val="normal0"/>
                        <w:textDirection w:val="btLr"/>
                        <w:rPr>
                          <w:rFonts w:ascii="Verdana" w:hAnsi="Verdana"/>
                        </w:rPr>
                      </w:pPr>
                      <w:proofErr w:type="spellStart"/>
                      <w:r>
                        <w:rPr>
                          <w:rFonts w:ascii="Verdana" w:hAnsi="Verdana"/>
                        </w:rPr>
                        <w:t>Candline</w:t>
                      </w:r>
                      <w:proofErr w:type="spellEnd"/>
                      <w:r>
                        <w:rPr>
                          <w:rFonts w:ascii="Verdana" w:hAnsi="Verdana"/>
                        </w:rPr>
                        <w:t xml:space="preserve"> will discuss the importance and tradition of her craft.</w:t>
                      </w:r>
                    </w:p>
                    <w:p w14:paraId="10DB281A" w14:textId="77777777" w:rsidR="004D171B" w:rsidRDefault="004D171B" w:rsidP="00CD7E10">
                      <w:pPr>
                        <w:pStyle w:val="normal0"/>
                        <w:textDirection w:val="btLr"/>
                      </w:pPr>
                    </w:p>
                    <w:p w14:paraId="429E2BA3" w14:textId="77777777" w:rsidR="004D171B" w:rsidRDefault="004D171B" w:rsidP="00CD7E10">
                      <w:pPr>
                        <w:pStyle w:val="normal0"/>
                        <w:textDirection w:val="btLr"/>
                      </w:pPr>
                    </w:p>
                  </w:txbxContent>
                </v:textbox>
                <w10:wrap type="square" anchorx="margin"/>
              </v:rect>
            </w:pict>
          </mc:Fallback>
        </mc:AlternateContent>
      </w:r>
    </w:p>
    <w:p w14:paraId="259D6381" w14:textId="3A37ED25" w:rsidR="006562AA" w:rsidRDefault="006562AA" w:rsidP="007263A2">
      <w:pPr>
        <w:rPr>
          <w:rFonts w:asciiTheme="majorHAnsi" w:hAnsiTheme="majorHAnsi"/>
          <w:b/>
          <w:i/>
          <w:sz w:val="40"/>
          <w:szCs w:val="40"/>
        </w:rPr>
      </w:pPr>
    </w:p>
    <w:p w14:paraId="6300300B" w14:textId="77777777" w:rsidR="00847CA7" w:rsidRDefault="00847CA7" w:rsidP="007263A2">
      <w:pPr>
        <w:rPr>
          <w:rFonts w:asciiTheme="majorHAnsi" w:hAnsiTheme="majorHAnsi"/>
          <w:b/>
          <w:i/>
          <w:sz w:val="40"/>
          <w:szCs w:val="40"/>
        </w:rPr>
      </w:pPr>
    </w:p>
    <w:p w14:paraId="194007BD" w14:textId="77777777" w:rsidR="00847CA7" w:rsidRDefault="00847CA7" w:rsidP="007263A2">
      <w:pPr>
        <w:rPr>
          <w:rFonts w:asciiTheme="majorHAnsi" w:hAnsiTheme="majorHAnsi"/>
          <w:b/>
          <w:i/>
          <w:sz w:val="40"/>
          <w:szCs w:val="40"/>
        </w:rPr>
      </w:pPr>
    </w:p>
    <w:p w14:paraId="0BF26BF6" w14:textId="2B5D23C9" w:rsidR="00DC01E1" w:rsidRDefault="00DC01E1" w:rsidP="009C7EB9">
      <w:pPr>
        <w:rPr>
          <w:rFonts w:asciiTheme="majorHAnsi" w:hAnsiTheme="majorHAnsi"/>
          <w:b/>
          <w:i/>
          <w:sz w:val="40"/>
          <w:szCs w:val="40"/>
        </w:rPr>
      </w:pPr>
      <w:r>
        <w:rPr>
          <w:rFonts w:asciiTheme="majorHAnsi" w:hAnsiTheme="majorHAnsi"/>
          <w:b/>
          <w:i/>
          <w:sz w:val="40"/>
          <w:szCs w:val="40"/>
        </w:rPr>
        <w:t>Instructions for the Post Broadcast Activity</w:t>
      </w:r>
    </w:p>
    <w:p w14:paraId="2F329F13" w14:textId="77777777" w:rsidR="009C7EB9" w:rsidRPr="009C7EB9" w:rsidRDefault="009C7EB9" w:rsidP="009C7EB9">
      <w:pPr>
        <w:rPr>
          <w:rFonts w:asciiTheme="majorHAnsi" w:hAnsiTheme="majorHAnsi"/>
          <w:b/>
          <w:i/>
          <w:sz w:val="16"/>
          <w:szCs w:val="16"/>
        </w:rPr>
      </w:pPr>
    </w:p>
    <w:p w14:paraId="6E246F64"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b/>
          <w:bCs/>
          <w:lang w:val="en-CA"/>
        </w:rPr>
        <w:t>Student Instructions</w:t>
      </w:r>
    </w:p>
    <w:p w14:paraId="319AB976" w14:textId="77777777" w:rsidR="00903D99" w:rsidRPr="009C7EB9" w:rsidRDefault="00903D9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sz w:val="16"/>
          <w:szCs w:val="16"/>
          <w:lang w:val="en-CA"/>
        </w:rPr>
      </w:pPr>
    </w:p>
    <w:p w14:paraId="17C9BDDC" w14:textId="3EFF6567" w:rsidR="00903D99"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 xml:space="preserve">Step 1) </w:t>
      </w:r>
    </w:p>
    <w:p w14:paraId="201F71CD" w14:textId="77777777" w:rsidR="009C7EB9" w:rsidRDefault="009C7EB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15D29BAF" w14:textId="11454887" w:rsidR="008A5D10" w:rsidRDefault="008A5D10" w:rsidP="008A5D1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Pr>
          <w:rFonts w:ascii="Verdana" w:eastAsia="Times New Roman" w:hAnsi="Verdana" w:cs="Times New Roman"/>
          <w:lang w:val="en-CA"/>
        </w:rPr>
        <w:t xml:space="preserve">Show students </w:t>
      </w:r>
      <w:r w:rsidR="00DC01E1" w:rsidRPr="008A5D10">
        <w:rPr>
          <w:rFonts w:ascii="Verdana" w:eastAsia="Times New Roman" w:hAnsi="Verdana" w:cs="Times New Roman"/>
          <w:lang w:val="en-CA"/>
        </w:rPr>
        <w:t xml:space="preserve">examples of moss bags that you found on the </w:t>
      </w:r>
      <w:proofErr w:type="gramStart"/>
      <w:r w:rsidR="00DC01E1" w:rsidRPr="008A5D10">
        <w:rPr>
          <w:rFonts w:ascii="Verdana" w:eastAsia="Times New Roman" w:hAnsi="Verdana" w:cs="Times New Roman"/>
          <w:lang w:val="en-CA"/>
        </w:rPr>
        <w:t>internet</w:t>
      </w:r>
      <w:proofErr w:type="gramEnd"/>
      <w:r w:rsidR="00DC01E1" w:rsidRPr="008A5D10">
        <w:rPr>
          <w:rFonts w:ascii="Verdana" w:eastAsia="Times New Roman" w:hAnsi="Verdana" w:cs="Times New Roman"/>
          <w:lang w:val="en-CA"/>
        </w:rPr>
        <w:t xml:space="preserve">.  </w:t>
      </w:r>
    </w:p>
    <w:p w14:paraId="5B4BE2D9" w14:textId="77777777" w:rsidR="009C7EB9" w:rsidRDefault="009C7EB9" w:rsidP="009C7EB9">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01CCEBAE" w14:textId="77777777" w:rsidR="008A5D10" w:rsidRDefault="00DC01E1" w:rsidP="008A5D1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Notice</w:t>
      </w:r>
      <w:r w:rsidR="00903D99" w:rsidRPr="008A5D10">
        <w:rPr>
          <w:rFonts w:ascii="Verdana" w:eastAsia="Times New Roman" w:hAnsi="Verdana" w:cs="Times New Roman"/>
          <w:lang w:val="en-CA"/>
        </w:rPr>
        <w:t xml:space="preserve"> and discuss how</w:t>
      </w:r>
      <w:r w:rsidRPr="008A5D10">
        <w:rPr>
          <w:rFonts w:ascii="Verdana" w:eastAsia="Times New Roman" w:hAnsi="Verdana" w:cs="Times New Roman"/>
          <w:lang w:val="en-CA"/>
        </w:rPr>
        <w:t xml:space="preserve"> many of these</w:t>
      </w:r>
      <w:r w:rsidR="00903D99" w:rsidRPr="008A5D10">
        <w:rPr>
          <w:rFonts w:ascii="Verdana" w:eastAsia="Times New Roman" w:hAnsi="Verdana" w:cs="Times New Roman"/>
          <w:lang w:val="en-CA"/>
        </w:rPr>
        <w:t xml:space="preserve"> designs are inspired by nature:</w:t>
      </w:r>
      <w:r w:rsidRPr="008A5D10">
        <w:rPr>
          <w:rFonts w:ascii="Verdana" w:eastAsia="Times New Roman" w:hAnsi="Verdana" w:cs="Times New Roman"/>
          <w:lang w:val="en-CA"/>
        </w:rPr>
        <w:t xml:space="preserve"> plants, animals, weather, scenery, etc.  This provides room for a quick teach</w:t>
      </w:r>
      <w:r w:rsidR="00903D99" w:rsidRPr="008A5D10">
        <w:rPr>
          <w:rFonts w:ascii="Verdana" w:eastAsia="Times New Roman" w:hAnsi="Verdana" w:cs="Times New Roman"/>
          <w:lang w:val="en-CA"/>
        </w:rPr>
        <w:t>ing on how First Nations people</w:t>
      </w:r>
      <w:r w:rsidRPr="008A5D10">
        <w:rPr>
          <w:rFonts w:ascii="Verdana" w:eastAsia="Times New Roman" w:hAnsi="Verdana" w:cs="Times New Roman"/>
          <w:lang w:val="en-CA"/>
        </w:rPr>
        <w:t xml:space="preserve"> are strongly connected to the land as it provides us wi</w:t>
      </w:r>
      <w:r w:rsidR="008A5D10" w:rsidRPr="008A5D10">
        <w:rPr>
          <w:rFonts w:ascii="Verdana" w:eastAsia="Times New Roman" w:hAnsi="Verdana" w:cs="Times New Roman"/>
          <w:lang w:val="en-CA"/>
        </w:rPr>
        <w:t xml:space="preserve">th everything for survival.  It also allows </w:t>
      </w:r>
      <w:r w:rsidRPr="008A5D10">
        <w:rPr>
          <w:rFonts w:ascii="Verdana" w:eastAsia="Times New Roman" w:hAnsi="Verdana" w:cs="Times New Roman"/>
          <w:lang w:val="en-CA"/>
        </w:rPr>
        <w:t xml:space="preserve">artistic freedom to utilize designs that speak to their identity and passions.  </w:t>
      </w:r>
    </w:p>
    <w:p w14:paraId="06D243EC" w14:textId="2D7A1188" w:rsidR="00DC01E1" w:rsidRDefault="008A5D10" w:rsidP="008A5D1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 xml:space="preserve">Ask students </w:t>
      </w:r>
      <w:r w:rsidR="00DC01E1" w:rsidRPr="008A5D10">
        <w:rPr>
          <w:rFonts w:ascii="Verdana" w:eastAsia="Times New Roman" w:hAnsi="Verdana" w:cs="Times New Roman"/>
          <w:lang w:val="en-CA"/>
        </w:rPr>
        <w:t>to call on a fond memory of being very young, and to incorporate that into the designing of their moss bag.</w:t>
      </w:r>
    </w:p>
    <w:p w14:paraId="09A528EB" w14:textId="77777777" w:rsidR="009C7EB9" w:rsidRDefault="009C7EB9" w:rsidP="009C7EB9">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3BA5918F" w14:textId="77777777" w:rsidR="008A5D10" w:rsidRDefault="008A5D10" w:rsidP="008A5D1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 xml:space="preserve">Have children design their moss bags.  They can use markers.  </w:t>
      </w:r>
    </w:p>
    <w:p w14:paraId="4B845A20"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81AF88A" w14:textId="094A7CDF" w:rsidR="00903D99"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 xml:space="preserve">Step 2) </w:t>
      </w:r>
    </w:p>
    <w:p w14:paraId="715D8250" w14:textId="77777777" w:rsidR="009C7EB9" w:rsidRDefault="009C7EB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2F82499B" w14:textId="63E0F4C4" w:rsidR="00DC01E1" w:rsidRPr="008A5D10" w:rsidRDefault="00DC01E1" w:rsidP="008A5D1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Have children take their yarn and string up through the moss bag starting at the bottom holes and weaving back and forth through hole punched holes. Tie at the top</w:t>
      </w:r>
    </w:p>
    <w:p w14:paraId="344E79D4"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DBDB134" w14:textId="77777777" w:rsidR="00903D99"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 xml:space="preserve">Step 3) </w:t>
      </w:r>
    </w:p>
    <w:p w14:paraId="29DC1F3B" w14:textId="77777777" w:rsidR="00903D99" w:rsidRDefault="00903D9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1A48E89" w14:textId="01440763" w:rsidR="00DC01E1" w:rsidRPr="008A5D10" w:rsidRDefault="00DC01E1" w:rsidP="008A5D1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Have children glue to their decorated canvas to the poster board/cardboard</w:t>
      </w:r>
    </w:p>
    <w:p w14:paraId="60FCF369"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CA6F219" w14:textId="77777777" w:rsidR="00903D99"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 xml:space="preserve">Step 4) </w:t>
      </w:r>
    </w:p>
    <w:p w14:paraId="193B4345" w14:textId="77777777" w:rsidR="00903D99" w:rsidRDefault="00903D9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6312F496" w14:textId="2BA2A25B" w:rsidR="00DC01E1" w:rsidRPr="008A5D10" w:rsidRDefault="00DC01E1" w:rsidP="008A5D1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Take handful of moss and glue to top of moss bag.</w:t>
      </w:r>
    </w:p>
    <w:p w14:paraId="693DF87B"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1190691D" w14:textId="77777777" w:rsidR="00903D99"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 xml:space="preserve">Step 5) </w:t>
      </w:r>
    </w:p>
    <w:p w14:paraId="37B188F8" w14:textId="77777777" w:rsidR="00903D99" w:rsidRDefault="00903D9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0972664C" w14:textId="6C1D361B" w:rsidR="00DC01E1" w:rsidRPr="008A5D10" w:rsidRDefault="00DC01E1" w:rsidP="008A5D1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 xml:space="preserve">Have children glue the pictures of </w:t>
      </w:r>
      <w:proofErr w:type="gramStart"/>
      <w:r w:rsidRPr="008A5D10">
        <w:rPr>
          <w:rFonts w:ascii="Verdana" w:eastAsia="Times New Roman" w:hAnsi="Verdana" w:cs="Times New Roman"/>
          <w:lang w:val="en-CA"/>
        </w:rPr>
        <w:t>themselves</w:t>
      </w:r>
      <w:proofErr w:type="gramEnd"/>
      <w:r w:rsidRPr="008A5D10">
        <w:rPr>
          <w:rFonts w:ascii="Verdana" w:eastAsia="Times New Roman" w:hAnsi="Verdana" w:cs="Times New Roman"/>
          <w:lang w:val="en-CA"/>
        </w:rPr>
        <w:t xml:space="preserve"> to the top of the moss, to create the feeling that they made a moss bag for themselves.</w:t>
      </w:r>
    </w:p>
    <w:p w14:paraId="04CB1C66"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30E05FF2" w14:textId="0BD2FAC8" w:rsidR="00903D99" w:rsidRDefault="00903D9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Pr>
          <w:rFonts w:ascii="Verdana" w:eastAsia="Times New Roman" w:hAnsi="Verdana" w:cs="Times New Roman"/>
          <w:lang w:val="en-CA"/>
        </w:rPr>
        <w:t>Step 6</w:t>
      </w:r>
      <w:r w:rsidR="00DC01E1" w:rsidRPr="00DC01E1">
        <w:rPr>
          <w:rFonts w:ascii="Verdana" w:eastAsia="Times New Roman" w:hAnsi="Verdana" w:cs="Times New Roman"/>
          <w:lang w:val="en-CA"/>
        </w:rPr>
        <w:t xml:space="preserve">) </w:t>
      </w:r>
    </w:p>
    <w:p w14:paraId="2C079006" w14:textId="77777777" w:rsidR="00903D99" w:rsidRDefault="00903D9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F0D1DAA" w14:textId="2ACD9631" w:rsidR="00DC01E1" w:rsidRPr="008A5D10" w:rsidRDefault="00DC01E1" w:rsidP="008A5D1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Allow time for glue to dry.</w:t>
      </w:r>
    </w:p>
    <w:p w14:paraId="026FA10F" w14:textId="77777777" w:rsidR="00DC01E1" w:rsidRDefault="00DC01E1" w:rsidP="007263A2">
      <w:pPr>
        <w:rPr>
          <w:rFonts w:asciiTheme="majorHAnsi" w:hAnsiTheme="majorHAnsi"/>
          <w:b/>
          <w:i/>
          <w:sz w:val="40"/>
          <w:szCs w:val="40"/>
        </w:rPr>
      </w:pPr>
    </w:p>
    <w:p w14:paraId="4875AD29" w14:textId="77777777" w:rsidR="00847CA7" w:rsidRDefault="00847CA7" w:rsidP="007263A2">
      <w:pPr>
        <w:rPr>
          <w:rFonts w:asciiTheme="majorHAnsi" w:hAnsiTheme="majorHAnsi"/>
          <w:b/>
          <w:i/>
          <w:sz w:val="40"/>
          <w:szCs w:val="40"/>
        </w:rPr>
      </w:pPr>
    </w:p>
    <w:p w14:paraId="6580CD04" w14:textId="77777777" w:rsidR="00847CA7" w:rsidRDefault="00847CA7" w:rsidP="007263A2">
      <w:pPr>
        <w:rPr>
          <w:rFonts w:asciiTheme="majorHAnsi" w:hAnsiTheme="majorHAnsi"/>
          <w:b/>
          <w:i/>
          <w:sz w:val="40"/>
          <w:szCs w:val="40"/>
        </w:rPr>
      </w:pPr>
    </w:p>
    <w:p w14:paraId="4FB31179" w14:textId="3564776C" w:rsidR="006562AA" w:rsidRDefault="00D74FD2" w:rsidP="007263A2">
      <w:pPr>
        <w:rPr>
          <w:rFonts w:asciiTheme="majorHAnsi" w:hAnsiTheme="majorHAnsi"/>
          <w:b/>
          <w:i/>
          <w:sz w:val="40"/>
          <w:szCs w:val="40"/>
        </w:rPr>
      </w:pPr>
      <w:r>
        <w:rPr>
          <w:rFonts w:asciiTheme="majorHAnsi" w:hAnsiTheme="majorHAnsi"/>
          <w:b/>
          <w:i/>
          <w:sz w:val="40"/>
          <w:szCs w:val="40"/>
        </w:rPr>
        <w:t>Teachings of the Moss Bag</w:t>
      </w:r>
      <w:r w:rsidR="00041567">
        <w:rPr>
          <w:rFonts w:asciiTheme="majorHAnsi" w:hAnsiTheme="majorHAnsi"/>
          <w:b/>
          <w:i/>
          <w:sz w:val="40"/>
          <w:szCs w:val="40"/>
        </w:rPr>
        <w:t xml:space="preserve"> (read to your students)</w:t>
      </w:r>
    </w:p>
    <w:p w14:paraId="05FAF547" w14:textId="77777777" w:rsidR="00DC01E1" w:rsidRDefault="00DC01E1" w:rsidP="007263A2">
      <w:pPr>
        <w:rPr>
          <w:rFonts w:asciiTheme="majorHAnsi" w:hAnsiTheme="majorHAnsi"/>
          <w:b/>
          <w:i/>
          <w:sz w:val="40"/>
          <w:szCs w:val="40"/>
        </w:rPr>
      </w:pPr>
    </w:p>
    <w:p w14:paraId="1976ECDB" w14:textId="77777777" w:rsidR="00D74FD2"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roofErr w:type="gramStart"/>
      <w:r w:rsidRPr="00D74FD2">
        <w:rPr>
          <w:rFonts w:ascii="Verdana" w:eastAsia="Times New Roman" w:hAnsi="Verdana" w:cs="Times New Roman"/>
          <w:lang w:val="en-CA"/>
        </w:rPr>
        <w:t>The Moss Bag was used by First Nations people to swaddle their babies</w:t>
      </w:r>
      <w:proofErr w:type="gramEnd"/>
      <w:r w:rsidRPr="00D74FD2">
        <w:rPr>
          <w:rFonts w:ascii="Verdana" w:eastAsia="Times New Roman" w:hAnsi="Verdana" w:cs="Times New Roman"/>
          <w:lang w:val="en-CA"/>
        </w:rPr>
        <w:t>, in time receiving blankets were not available. It provided comfort to the baby my mimicking the feeling of being in the womb.</w:t>
      </w:r>
    </w:p>
    <w:p w14:paraId="1C525809" w14:textId="77777777" w:rsidR="00D74FD2" w:rsidRDefault="00D74FD2" w:rsidP="00D74FD2">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1C6DBB5" w14:textId="77777777" w:rsidR="00D74FD2"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74FD2">
        <w:rPr>
          <w:rFonts w:ascii="Verdana" w:eastAsia="Times New Roman" w:hAnsi="Verdana" w:cs="Times New Roman"/>
          <w:lang w:val="en-CA"/>
        </w:rPr>
        <w:t>Unlike receiving blankets babies could not break out, since the moss bags were tied with a lace in the front.</w:t>
      </w:r>
    </w:p>
    <w:p w14:paraId="40E60719" w14:textId="77777777" w:rsidR="00D74FD2" w:rsidRPr="00D74FD2" w:rsidRDefault="00D74FD2" w:rsidP="00D74FD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528A2A59" w14:textId="2AA120AF" w:rsidR="00D74FD2"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74FD2">
        <w:rPr>
          <w:rFonts w:ascii="Verdana" w:eastAsia="Times New Roman" w:hAnsi="Verdana" w:cs="Times New Roman"/>
          <w:lang w:val="en-CA"/>
        </w:rPr>
        <w:t>The Moss Bag received its name because i</w:t>
      </w:r>
      <w:r w:rsidR="00DC01E1">
        <w:rPr>
          <w:rFonts w:ascii="Verdana" w:eastAsia="Times New Roman" w:hAnsi="Verdana" w:cs="Times New Roman"/>
          <w:lang w:val="en-CA"/>
        </w:rPr>
        <w:t xml:space="preserve">t was in fact lined with moss.  </w:t>
      </w:r>
      <w:r w:rsidRPr="00D74FD2">
        <w:rPr>
          <w:rFonts w:ascii="Verdana" w:eastAsia="Times New Roman" w:hAnsi="Verdana" w:cs="Times New Roman"/>
          <w:lang w:val="en-CA"/>
        </w:rPr>
        <w:t xml:space="preserve">The moss acted as a diaper for the baby, soaking up the droppings.  Just like you would change a diaper, the parents would wipe out the moss once used, and lay a fresh layer of moss afterwards.  Fun fact, some parents today are actually returning to the practice of using moss for their babies, as diapers have been proven to give rashes as they are full of chemicals, harmful to </w:t>
      </w:r>
      <w:proofErr w:type="gramStart"/>
      <w:r w:rsidRPr="00D74FD2">
        <w:rPr>
          <w:rFonts w:ascii="Verdana" w:eastAsia="Times New Roman" w:hAnsi="Verdana" w:cs="Times New Roman"/>
          <w:lang w:val="en-CA"/>
        </w:rPr>
        <w:t>babies</w:t>
      </w:r>
      <w:proofErr w:type="gramEnd"/>
      <w:r w:rsidRPr="00D74FD2">
        <w:rPr>
          <w:rFonts w:ascii="Verdana" w:eastAsia="Times New Roman" w:hAnsi="Verdana" w:cs="Times New Roman"/>
          <w:lang w:val="en-CA"/>
        </w:rPr>
        <w:t xml:space="preserve"> sensitive skin.</w:t>
      </w:r>
    </w:p>
    <w:p w14:paraId="0024C644" w14:textId="77777777" w:rsidR="00D74FD2" w:rsidRPr="00D74FD2" w:rsidRDefault="00D74FD2" w:rsidP="00D74FD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567771C4" w14:textId="77777777" w:rsidR="00D74FD2"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74FD2">
        <w:rPr>
          <w:rFonts w:ascii="Verdana" w:eastAsia="Times New Roman" w:hAnsi="Verdana" w:cs="Times New Roman"/>
          <w:lang w:val="en-CA"/>
        </w:rPr>
        <w:t xml:space="preserve">Moss Bags could be attached to "Cradle Boards" which were to small wooden planks that helped stabilize the Moss Bag.  With the </w:t>
      </w:r>
      <w:proofErr w:type="gramStart"/>
      <w:r w:rsidRPr="00D74FD2">
        <w:rPr>
          <w:rFonts w:ascii="Verdana" w:eastAsia="Times New Roman" w:hAnsi="Verdana" w:cs="Times New Roman"/>
          <w:lang w:val="en-CA"/>
        </w:rPr>
        <w:t>cradle board</w:t>
      </w:r>
      <w:proofErr w:type="gramEnd"/>
      <w:r w:rsidRPr="00D74FD2">
        <w:rPr>
          <w:rFonts w:ascii="Verdana" w:eastAsia="Times New Roman" w:hAnsi="Verdana" w:cs="Times New Roman"/>
          <w:lang w:val="en-CA"/>
        </w:rPr>
        <w:t xml:space="preserve"> attached this allowed mom to carry the Moss Bag on her back or lean moss bag against a tree, so that she may use both hands while still keeping baby close to her.</w:t>
      </w:r>
    </w:p>
    <w:p w14:paraId="1DC274AC" w14:textId="77777777" w:rsidR="00D74FD2" w:rsidRPr="00D74FD2" w:rsidRDefault="00D74FD2" w:rsidP="00D74FD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03300CBA" w14:textId="77777777" w:rsidR="00DC01E1"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74FD2">
        <w:rPr>
          <w:rFonts w:ascii="Verdana" w:eastAsia="Times New Roman" w:hAnsi="Verdana" w:cs="Times New Roman"/>
          <w:lang w:val="en-CA"/>
        </w:rPr>
        <w:t xml:space="preserve">With the Moss Bag and Cradle Board attachment, carrying baby on moms back helped her body to realign.  Mom had been carrying extra weight in her front area for all those months that she was </w:t>
      </w:r>
      <w:proofErr w:type="gramStart"/>
      <w:r w:rsidRPr="00D74FD2">
        <w:rPr>
          <w:rFonts w:ascii="Verdana" w:eastAsia="Times New Roman" w:hAnsi="Verdana" w:cs="Times New Roman"/>
          <w:lang w:val="en-CA"/>
        </w:rPr>
        <w:t>pregnant,</w:t>
      </w:r>
      <w:proofErr w:type="gramEnd"/>
      <w:r w:rsidRPr="00D74FD2">
        <w:rPr>
          <w:rFonts w:ascii="Verdana" w:eastAsia="Times New Roman" w:hAnsi="Verdana" w:cs="Times New Roman"/>
          <w:lang w:val="en-CA"/>
        </w:rPr>
        <w:t xml:space="preserve"> now by carrying baby on her back it helps her body to naturally balance out.</w:t>
      </w:r>
    </w:p>
    <w:p w14:paraId="6BF9F39E"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37239C3" w14:textId="77777777" w:rsidR="00DC01E1"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It wasn't an uncommon practice to keep young ones in Moss Bags until the age of three years old.  By this time children are more then capable of walking and learning to talk.  So why keep them wrapped in the moss bag? For dual purposes, at this age children are very curious and often getting into a lot of mischief.  Having them in the moss bag they are unable to run away, allowing mom to continue on with her choirs of the day, without worrying about the safety of her young one.  Having baby swaddled in the moss bag for those first few years of their life, contributed to their brain development.  Unable to move around, and use their hands, these children had no choice but to observe and listen.  This taught the children important skills around discipline, contentment, being able to sit still for long periods of time (with out needing to fidget), and also to listen attentively.  A skill we have seemed to lack in todays society, with the influx of technology that are designed to c</w:t>
      </w:r>
      <w:r w:rsidR="00DC01E1">
        <w:rPr>
          <w:rFonts w:ascii="Verdana" w:eastAsia="Times New Roman" w:hAnsi="Verdana" w:cs="Times New Roman"/>
          <w:lang w:val="en-CA"/>
        </w:rPr>
        <w:t>onstantly stimulate our brains.</w:t>
      </w:r>
    </w:p>
    <w:p w14:paraId="3A1E1618"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A0B05B3" w14:textId="001ED6AB" w:rsidR="00D74FD2" w:rsidRPr="00DC01E1"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The original moss bags were made out of hide, just as their clothing was.  Once man made materials were introduced to First Nations people through trade with the settlers, along with the depletion of the Great Bison Herd, we see an influx of moss bags being made out of various materials.  For this craft we will utilize canvas, this is the same material that people utilize to wrap their tipi poles with, as Bison hides are not readily available as they once were.</w:t>
      </w:r>
    </w:p>
    <w:p w14:paraId="23B2365C" w14:textId="237DD85E" w:rsidR="006562AA" w:rsidRDefault="006562AA" w:rsidP="007263A2">
      <w:pPr>
        <w:rPr>
          <w:rFonts w:asciiTheme="majorHAnsi" w:hAnsiTheme="majorHAnsi"/>
          <w:b/>
          <w:i/>
          <w:sz w:val="40"/>
          <w:szCs w:val="40"/>
        </w:rPr>
      </w:pPr>
    </w:p>
    <w:p w14:paraId="09CF0F02" w14:textId="77777777" w:rsidR="00E27B6B" w:rsidRDefault="00E27B6B" w:rsidP="007263A2">
      <w:pPr>
        <w:rPr>
          <w:rFonts w:asciiTheme="majorHAnsi" w:hAnsiTheme="majorHAnsi"/>
          <w:b/>
          <w:i/>
          <w:sz w:val="40"/>
          <w:szCs w:val="40"/>
        </w:rPr>
      </w:pPr>
    </w:p>
    <w:p w14:paraId="677F6D35" w14:textId="77777777" w:rsidR="00E27B6B" w:rsidRDefault="00E27B6B" w:rsidP="007263A2">
      <w:pPr>
        <w:rPr>
          <w:rFonts w:asciiTheme="majorHAnsi" w:hAnsiTheme="majorHAnsi"/>
          <w:b/>
          <w:i/>
          <w:sz w:val="40"/>
          <w:szCs w:val="40"/>
        </w:rPr>
      </w:pPr>
    </w:p>
    <w:p w14:paraId="1E8D6DE9" w14:textId="77777777" w:rsidR="00E27B6B" w:rsidRDefault="00E27B6B" w:rsidP="007263A2">
      <w:pPr>
        <w:rPr>
          <w:rFonts w:asciiTheme="majorHAnsi" w:hAnsiTheme="majorHAnsi"/>
          <w:b/>
          <w:i/>
          <w:sz w:val="40"/>
          <w:szCs w:val="40"/>
        </w:rPr>
      </w:pPr>
    </w:p>
    <w:p w14:paraId="32BE4D73" w14:textId="77777777" w:rsidR="00E27B6B" w:rsidRDefault="00E27B6B" w:rsidP="007263A2">
      <w:pPr>
        <w:rPr>
          <w:rFonts w:asciiTheme="majorHAnsi" w:hAnsiTheme="majorHAnsi"/>
          <w:b/>
          <w:i/>
          <w:sz w:val="40"/>
          <w:szCs w:val="40"/>
        </w:rPr>
      </w:pPr>
    </w:p>
    <w:p w14:paraId="49AE0B65" w14:textId="77777777" w:rsidR="00E27B6B" w:rsidRDefault="00E27B6B" w:rsidP="007263A2">
      <w:pPr>
        <w:rPr>
          <w:rFonts w:asciiTheme="majorHAnsi" w:hAnsiTheme="majorHAnsi"/>
          <w:b/>
          <w:i/>
          <w:sz w:val="40"/>
          <w:szCs w:val="40"/>
        </w:rPr>
      </w:pPr>
    </w:p>
    <w:p w14:paraId="34F7FAA2" w14:textId="77777777" w:rsidR="00E27B6B" w:rsidRDefault="00E27B6B" w:rsidP="007263A2">
      <w:pPr>
        <w:rPr>
          <w:rFonts w:asciiTheme="majorHAnsi" w:hAnsiTheme="majorHAnsi"/>
          <w:b/>
          <w:i/>
          <w:sz w:val="40"/>
          <w:szCs w:val="40"/>
        </w:rPr>
      </w:pPr>
    </w:p>
    <w:p w14:paraId="2856E3A2" w14:textId="77777777" w:rsidR="00E27B6B" w:rsidRDefault="00E27B6B" w:rsidP="007263A2">
      <w:pPr>
        <w:rPr>
          <w:rFonts w:asciiTheme="majorHAnsi" w:hAnsiTheme="majorHAnsi"/>
          <w:b/>
          <w:i/>
          <w:sz w:val="40"/>
          <w:szCs w:val="40"/>
        </w:rPr>
      </w:pPr>
    </w:p>
    <w:p w14:paraId="28677BF8" w14:textId="77777777" w:rsidR="00E27B6B" w:rsidRDefault="00E27B6B" w:rsidP="007263A2">
      <w:pPr>
        <w:rPr>
          <w:rFonts w:asciiTheme="majorHAnsi" w:hAnsiTheme="majorHAnsi"/>
          <w:b/>
          <w:i/>
          <w:sz w:val="40"/>
          <w:szCs w:val="40"/>
        </w:rPr>
      </w:pPr>
    </w:p>
    <w:p w14:paraId="250BA2D3" w14:textId="77777777" w:rsidR="00E27B6B" w:rsidRDefault="00E27B6B" w:rsidP="007263A2">
      <w:pPr>
        <w:rPr>
          <w:rFonts w:asciiTheme="majorHAnsi" w:hAnsiTheme="majorHAnsi"/>
          <w:b/>
          <w:i/>
          <w:sz w:val="40"/>
          <w:szCs w:val="40"/>
        </w:rPr>
      </w:pPr>
    </w:p>
    <w:p w14:paraId="4A72484D" w14:textId="77777777" w:rsidR="00E27B6B" w:rsidRDefault="00E27B6B" w:rsidP="007263A2">
      <w:pPr>
        <w:rPr>
          <w:rFonts w:asciiTheme="majorHAnsi" w:hAnsiTheme="majorHAnsi"/>
          <w:b/>
          <w:i/>
          <w:sz w:val="40"/>
          <w:szCs w:val="40"/>
        </w:rPr>
      </w:pPr>
    </w:p>
    <w:p w14:paraId="1D4C8F09" w14:textId="77777777" w:rsidR="00E27B6B" w:rsidRDefault="00E27B6B" w:rsidP="007263A2">
      <w:pPr>
        <w:rPr>
          <w:rFonts w:asciiTheme="majorHAnsi" w:hAnsiTheme="majorHAnsi"/>
          <w:b/>
          <w:i/>
          <w:sz w:val="40"/>
          <w:szCs w:val="40"/>
        </w:rPr>
      </w:pPr>
    </w:p>
    <w:p w14:paraId="1D1816AD" w14:textId="77777777" w:rsidR="00E27B6B" w:rsidRDefault="00E27B6B" w:rsidP="007263A2">
      <w:pPr>
        <w:rPr>
          <w:rFonts w:asciiTheme="majorHAnsi" w:hAnsiTheme="majorHAnsi"/>
          <w:b/>
          <w:i/>
          <w:sz w:val="40"/>
          <w:szCs w:val="40"/>
        </w:rPr>
      </w:pPr>
    </w:p>
    <w:p w14:paraId="402AAC7C" w14:textId="77777777" w:rsidR="00E27B6B" w:rsidRDefault="00E27B6B" w:rsidP="007263A2">
      <w:pPr>
        <w:rPr>
          <w:rFonts w:asciiTheme="majorHAnsi" w:hAnsiTheme="majorHAnsi"/>
          <w:b/>
          <w:i/>
          <w:sz w:val="40"/>
          <w:szCs w:val="40"/>
        </w:rPr>
      </w:pPr>
    </w:p>
    <w:p w14:paraId="4027EF62" w14:textId="77777777" w:rsidR="00E27B6B" w:rsidRDefault="00E27B6B" w:rsidP="007263A2">
      <w:pPr>
        <w:rPr>
          <w:rFonts w:asciiTheme="majorHAnsi" w:hAnsiTheme="majorHAnsi"/>
          <w:b/>
          <w:i/>
          <w:sz w:val="40"/>
          <w:szCs w:val="40"/>
        </w:rPr>
      </w:pPr>
    </w:p>
    <w:p w14:paraId="57175060" w14:textId="77777777" w:rsidR="00E27B6B" w:rsidRDefault="00E27B6B" w:rsidP="007263A2">
      <w:pPr>
        <w:rPr>
          <w:rFonts w:asciiTheme="majorHAnsi" w:hAnsiTheme="majorHAnsi"/>
          <w:b/>
          <w:i/>
          <w:sz w:val="40"/>
          <w:szCs w:val="40"/>
        </w:rPr>
      </w:pPr>
    </w:p>
    <w:p w14:paraId="3473618C" w14:textId="77777777" w:rsidR="00E27B6B" w:rsidRDefault="00E27B6B" w:rsidP="007263A2">
      <w:pPr>
        <w:rPr>
          <w:rFonts w:asciiTheme="majorHAnsi" w:hAnsiTheme="majorHAnsi"/>
          <w:b/>
          <w:i/>
          <w:sz w:val="40"/>
          <w:szCs w:val="40"/>
        </w:rPr>
      </w:pPr>
    </w:p>
    <w:p w14:paraId="4971F633" w14:textId="77777777" w:rsidR="00E27B6B" w:rsidRDefault="00E27B6B" w:rsidP="007263A2">
      <w:pPr>
        <w:rPr>
          <w:rFonts w:asciiTheme="majorHAnsi" w:hAnsiTheme="majorHAnsi"/>
          <w:b/>
          <w:i/>
          <w:sz w:val="40"/>
          <w:szCs w:val="40"/>
        </w:rPr>
      </w:pPr>
    </w:p>
    <w:p w14:paraId="19460B77" w14:textId="77777777" w:rsidR="00847CA7" w:rsidRDefault="00847CA7" w:rsidP="007263A2">
      <w:pPr>
        <w:rPr>
          <w:rFonts w:asciiTheme="majorHAnsi" w:hAnsiTheme="majorHAnsi"/>
          <w:b/>
          <w:i/>
          <w:sz w:val="40"/>
          <w:szCs w:val="40"/>
        </w:rPr>
      </w:pPr>
    </w:p>
    <w:p w14:paraId="2F32951F" w14:textId="77777777" w:rsidR="00847CA7" w:rsidRDefault="00847CA7" w:rsidP="007263A2">
      <w:pPr>
        <w:rPr>
          <w:rFonts w:asciiTheme="majorHAnsi" w:hAnsiTheme="majorHAnsi"/>
          <w:b/>
          <w:i/>
          <w:sz w:val="40"/>
          <w:szCs w:val="40"/>
        </w:rPr>
      </w:pPr>
    </w:p>
    <w:p w14:paraId="428F8547" w14:textId="77777777" w:rsidR="00847CA7" w:rsidRDefault="00847CA7" w:rsidP="007263A2">
      <w:pPr>
        <w:rPr>
          <w:rFonts w:asciiTheme="majorHAnsi" w:hAnsiTheme="majorHAnsi"/>
          <w:b/>
          <w:i/>
          <w:sz w:val="40"/>
          <w:szCs w:val="40"/>
        </w:rPr>
      </w:pPr>
    </w:p>
    <w:p w14:paraId="16F8C56B" w14:textId="77777777" w:rsidR="00847CA7" w:rsidRDefault="00847CA7" w:rsidP="007263A2">
      <w:pPr>
        <w:rPr>
          <w:rFonts w:asciiTheme="majorHAnsi" w:hAnsiTheme="majorHAnsi"/>
          <w:b/>
          <w:i/>
          <w:sz w:val="40"/>
          <w:szCs w:val="40"/>
        </w:rPr>
      </w:pPr>
      <w:bookmarkStart w:id="2" w:name="_GoBack"/>
      <w:bookmarkEnd w:id="2"/>
    </w:p>
    <w:p w14:paraId="33FEE12A" w14:textId="77777777" w:rsidR="00E27B6B" w:rsidRDefault="00E27B6B" w:rsidP="007263A2">
      <w:pPr>
        <w:rPr>
          <w:rFonts w:asciiTheme="majorHAnsi" w:hAnsiTheme="majorHAnsi"/>
          <w:b/>
          <w:i/>
          <w:sz w:val="40"/>
          <w:szCs w:val="40"/>
        </w:rPr>
      </w:pPr>
    </w:p>
    <w:p w14:paraId="5410CB8B" w14:textId="52DF066A" w:rsidR="00E27B6B" w:rsidRDefault="00E27B6B" w:rsidP="007263A2">
      <w:pPr>
        <w:rPr>
          <w:rFonts w:asciiTheme="majorHAnsi" w:hAnsiTheme="majorHAnsi"/>
          <w:b/>
          <w:i/>
          <w:sz w:val="40"/>
          <w:szCs w:val="40"/>
        </w:rPr>
      </w:pPr>
      <w:r>
        <w:rPr>
          <w:rFonts w:asciiTheme="majorHAnsi" w:hAnsiTheme="majorHAnsi"/>
          <w:b/>
          <w:i/>
          <w:sz w:val="40"/>
          <w:szCs w:val="40"/>
        </w:rPr>
        <w:t>Sample of Student Moss Bag</w:t>
      </w:r>
    </w:p>
    <w:p w14:paraId="5105E10E" w14:textId="77777777" w:rsidR="00E27B6B" w:rsidRDefault="00E27B6B" w:rsidP="007263A2">
      <w:pPr>
        <w:rPr>
          <w:rFonts w:asciiTheme="majorHAnsi" w:hAnsiTheme="majorHAnsi"/>
          <w:b/>
          <w:i/>
          <w:sz w:val="40"/>
          <w:szCs w:val="40"/>
        </w:rPr>
      </w:pPr>
    </w:p>
    <w:p w14:paraId="235D71AF" w14:textId="77777777" w:rsidR="00E27B6B" w:rsidRDefault="00E27B6B" w:rsidP="007263A2">
      <w:pPr>
        <w:rPr>
          <w:rFonts w:asciiTheme="majorHAnsi" w:hAnsiTheme="majorHAnsi"/>
          <w:b/>
          <w:i/>
          <w:sz w:val="40"/>
          <w:szCs w:val="40"/>
        </w:rPr>
      </w:pPr>
    </w:p>
    <w:p w14:paraId="06DC3461" w14:textId="77777777" w:rsidR="006562AA" w:rsidRDefault="006562AA" w:rsidP="007263A2">
      <w:pPr>
        <w:rPr>
          <w:rFonts w:asciiTheme="majorHAnsi" w:hAnsiTheme="majorHAnsi"/>
          <w:b/>
          <w:i/>
          <w:sz w:val="40"/>
          <w:szCs w:val="40"/>
        </w:rPr>
      </w:pPr>
    </w:p>
    <w:p w14:paraId="48D20F41" w14:textId="77777777" w:rsidR="006562AA" w:rsidRDefault="006562AA" w:rsidP="007263A2">
      <w:pPr>
        <w:rPr>
          <w:rFonts w:asciiTheme="majorHAnsi" w:hAnsiTheme="majorHAnsi"/>
          <w:b/>
          <w:i/>
          <w:sz w:val="40"/>
          <w:szCs w:val="40"/>
        </w:rPr>
      </w:pPr>
    </w:p>
    <w:p w14:paraId="3DA01C49" w14:textId="141B05A6" w:rsidR="006562AA" w:rsidRDefault="004D171B" w:rsidP="007263A2">
      <w:pPr>
        <w:rPr>
          <w:rFonts w:asciiTheme="majorHAnsi" w:hAnsiTheme="majorHAnsi"/>
          <w:b/>
          <w:i/>
          <w:sz w:val="40"/>
          <w:szCs w:val="40"/>
        </w:rPr>
      </w:pPr>
      <w:r>
        <w:rPr>
          <w:rFonts w:ascii="Verdana" w:hAnsi="Verdana"/>
          <w:noProof/>
        </w:rPr>
        <w:drawing>
          <wp:anchor distT="0" distB="0" distL="114300" distR="114300" simplePos="0" relativeHeight="251677696" behindDoc="0" locked="0" layoutInCell="1" allowOverlap="1" wp14:anchorId="73F1D91C" wp14:editId="6ECC8DDF">
            <wp:simplePos x="0" y="0"/>
            <wp:positionH relativeFrom="column">
              <wp:posOffset>8255</wp:posOffset>
            </wp:positionH>
            <wp:positionV relativeFrom="paragraph">
              <wp:posOffset>224155</wp:posOffset>
            </wp:positionV>
            <wp:extent cx="6332220" cy="4749165"/>
            <wp:effectExtent l="4127" t="0" r="0" b="0"/>
            <wp:wrapTight wrapText="bothSides">
              <wp:wrapPolygon edited="0">
                <wp:start x="14" y="21619"/>
                <wp:lineTo x="21501" y="21619"/>
                <wp:lineTo x="21501" y="131"/>
                <wp:lineTo x="14" y="131"/>
                <wp:lineTo x="14" y="2161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9">
                      <a:extLst>
                        <a:ext uri="{28A0092B-C50C-407E-A947-70E740481C1C}">
                          <a14:useLocalDpi xmlns:a14="http://schemas.microsoft.com/office/drawing/2010/main" val="0"/>
                        </a:ext>
                      </a:extLst>
                    </a:blip>
                    <a:stretch>
                      <a:fillRect/>
                    </a:stretch>
                  </pic:blipFill>
                  <pic:spPr>
                    <a:xfrm rot="5400000">
                      <a:off x="0" y="0"/>
                      <a:ext cx="6332220" cy="4749165"/>
                    </a:xfrm>
                    <a:prstGeom prst="rect">
                      <a:avLst/>
                    </a:prstGeom>
                  </pic:spPr>
                </pic:pic>
              </a:graphicData>
            </a:graphic>
            <wp14:sizeRelH relativeFrom="page">
              <wp14:pctWidth>0</wp14:pctWidth>
            </wp14:sizeRelH>
            <wp14:sizeRelV relativeFrom="page">
              <wp14:pctHeight>0</wp14:pctHeight>
            </wp14:sizeRelV>
          </wp:anchor>
        </w:drawing>
      </w:r>
    </w:p>
    <w:p w14:paraId="5D9461CB" w14:textId="77777777" w:rsidR="00714AC1" w:rsidRPr="000D4BD9" w:rsidRDefault="00714AC1" w:rsidP="007263A2">
      <w:pPr>
        <w:rPr>
          <w:rFonts w:ascii="Verdana" w:hAnsi="Verdana"/>
        </w:rPr>
      </w:pPr>
    </w:p>
    <w:p w14:paraId="5EEEC23E" w14:textId="2D89A210" w:rsidR="007263A2" w:rsidRDefault="007263A2" w:rsidP="007263A2">
      <w:pPr>
        <w:rPr>
          <w:rFonts w:ascii="Verdana" w:hAnsi="Verdana"/>
        </w:rPr>
      </w:pPr>
    </w:p>
    <w:p w14:paraId="4AD7050B" w14:textId="77777777" w:rsidR="006B0497" w:rsidRDefault="006B0497" w:rsidP="007263A2">
      <w:pPr>
        <w:rPr>
          <w:rFonts w:ascii="Verdana" w:hAnsi="Verdana"/>
        </w:rPr>
      </w:pPr>
    </w:p>
    <w:p w14:paraId="35E9575B" w14:textId="2646783E" w:rsidR="006B0497" w:rsidRDefault="006B0497" w:rsidP="007263A2">
      <w:pPr>
        <w:rPr>
          <w:rFonts w:ascii="Verdana" w:hAnsi="Verdana"/>
        </w:rPr>
      </w:pPr>
    </w:p>
    <w:p w14:paraId="53C90829" w14:textId="77777777" w:rsidR="006B0497" w:rsidRDefault="006B0497" w:rsidP="007263A2">
      <w:pPr>
        <w:rPr>
          <w:rFonts w:ascii="Verdana" w:hAnsi="Verdana"/>
        </w:rPr>
      </w:pPr>
    </w:p>
    <w:p w14:paraId="624AFF62" w14:textId="77777777" w:rsidR="006B0497" w:rsidRDefault="006B0497" w:rsidP="007263A2">
      <w:pPr>
        <w:rPr>
          <w:rFonts w:ascii="Verdana" w:hAnsi="Verdana"/>
        </w:rPr>
      </w:pPr>
    </w:p>
    <w:p w14:paraId="4EC3F0CB" w14:textId="6A464798" w:rsidR="00C31C3C" w:rsidRPr="000D4BD9" w:rsidRDefault="00C31C3C">
      <w:pPr>
        <w:pStyle w:val="normal0"/>
        <w:rPr>
          <w:rFonts w:ascii="Verdana" w:eastAsia="Arial" w:hAnsi="Verdana" w:cs="Arial"/>
          <w:b/>
        </w:rPr>
      </w:pPr>
    </w:p>
    <w:sectPr w:rsidR="00C31C3C" w:rsidRPr="000D4BD9" w:rsidSect="00FF4AA1">
      <w:footerReference w:type="default" r:id="rId10"/>
      <w:pgSz w:w="12240" w:h="15840"/>
      <w:pgMar w:top="851" w:right="1134" w:bottom="142" w:left="1134" w:header="0" w:footer="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AAA4F" w14:textId="77777777" w:rsidR="004D171B" w:rsidRDefault="004D171B">
      <w:r>
        <w:separator/>
      </w:r>
    </w:p>
  </w:endnote>
  <w:endnote w:type="continuationSeparator" w:id="0">
    <w:p w14:paraId="321E2B19" w14:textId="77777777" w:rsidR="004D171B" w:rsidRDefault="004D1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OpenSymbol">
    <w:altName w:val="Arial Unicode MS"/>
    <w:charset w:val="80"/>
    <w:family w:val="auto"/>
    <w:pitch w:val="default"/>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0D37C" w14:textId="77777777" w:rsidR="004D171B" w:rsidRDefault="004D171B">
    <w:pPr>
      <w:pStyle w:val="normal0"/>
      <w:tabs>
        <w:tab w:val="center" w:pos="4320"/>
        <w:tab w:val="right" w:pos="8640"/>
      </w:tabs>
      <w:jc w:val="right"/>
    </w:pPr>
  </w:p>
  <w:p w14:paraId="0B0E3E0D" w14:textId="77777777" w:rsidR="004D171B" w:rsidRDefault="004D171B">
    <w:pPr>
      <w:pStyle w:val="normal0"/>
      <w:tabs>
        <w:tab w:val="center" w:pos="4320"/>
        <w:tab w:val="right" w:pos="8640"/>
      </w:tabs>
      <w:jc w:val="right"/>
    </w:pPr>
  </w:p>
  <w:p w14:paraId="1B922645" w14:textId="77777777" w:rsidR="004D171B" w:rsidRDefault="004D171B">
    <w:pPr>
      <w:pStyle w:val="normal0"/>
      <w:tabs>
        <w:tab w:val="center" w:pos="4320"/>
        <w:tab w:val="right" w:pos="8640"/>
      </w:tabs>
      <w:jc w:val="right"/>
    </w:pPr>
    <w:r>
      <w:fldChar w:fldCharType="begin"/>
    </w:r>
    <w:r>
      <w:instrText>PAGE</w:instrText>
    </w:r>
    <w:r>
      <w:fldChar w:fldCharType="separate"/>
    </w:r>
    <w:r w:rsidR="00847CA7">
      <w:rPr>
        <w:noProof/>
      </w:rPr>
      <w:t>1</w:t>
    </w:r>
    <w:r>
      <w:fldChar w:fldCharType="end"/>
    </w:r>
  </w:p>
  <w:p w14:paraId="50D2EDAC" w14:textId="77777777" w:rsidR="004D171B" w:rsidRDefault="004D171B">
    <w:pPr>
      <w:pStyle w:val="normal0"/>
      <w:tabs>
        <w:tab w:val="center" w:pos="4320"/>
        <w:tab w:val="right" w:pos="8640"/>
      </w:tabs>
      <w:spacing w:after="709"/>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0871C" w14:textId="77777777" w:rsidR="004D171B" w:rsidRDefault="004D171B">
      <w:r>
        <w:separator/>
      </w:r>
    </w:p>
  </w:footnote>
  <w:footnote w:type="continuationSeparator" w:id="0">
    <w:p w14:paraId="3A7F5D6F" w14:textId="77777777" w:rsidR="004D171B" w:rsidRDefault="004D17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3">
    <w:nsid w:val="00000006"/>
    <w:multiLevelType w:val="multilevel"/>
    <w:tmpl w:val="00000006"/>
    <w:name w:val="WW8Num6"/>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4">
    <w:nsid w:val="00000007"/>
    <w:multiLevelType w:val="multilevel"/>
    <w:tmpl w:val="00000007"/>
    <w:name w:val="WW8Num7"/>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5">
    <w:nsid w:val="00000008"/>
    <w:multiLevelType w:val="multilevel"/>
    <w:tmpl w:val="00000008"/>
    <w:name w:val="WW8Num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2.%3."/>
      <w:lvlJc w:val="left"/>
      <w:pPr>
        <w:tabs>
          <w:tab w:val="num" w:pos="0"/>
        </w:tabs>
        <w:ind w:left="2160" w:hanging="360"/>
      </w:pPr>
      <w:rPr>
        <w:u w:val="none"/>
      </w:rPr>
    </w:lvl>
    <w:lvl w:ilvl="3">
      <w:start w:val="1"/>
      <w:numFmt w:val="decimal"/>
      <w:lvlText w:val="%2.%3.%4."/>
      <w:lvlJc w:val="left"/>
      <w:pPr>
        <w:tabs>
          <w:tab w:val="num" w:pos="0"/>
        </w:tabs>
        <w:ind w:left="2880" w:hanging="360"/>
      </w:pPr>
      <w:rPr>
        <w:u w:val="none"/>
      </w:rPr>
    </w:lvl>
    <w:lvl w:ilvl="4">
      <w:start w:val="1"/>
      <w:numFmt w:val="lowerLetter"/>
      <w:lvlText w:val="%2.%3.%4.%5."/>
      <w:lvlJc w:val="left"/>
      <w:pPr>
        <w:tabs>
          <w:tab w:val="num" w:pos="0"/>
        </w:tabs>
        <w:ind w:left="3600" w:hanging="360"/>
      </w:pPr>
      <w:rPr>
        <w:u w:val="none"/>
      </w:rPr>
    </w:lvl>
    <w:lvl w:ilvl="5">
      <w:start w:val="1"/>
      <w:numFmt w:val="lowerRoman"/>
      <w:lvlText w:val="%2.%3.%4.%5.%6."/>
      <w:lvlJc w:val="left"/>
      <w:pPr>
        <w:tabs>
          <w:tab w:val="num" w:pos="0"/>
        </w:tabs>
        <w:ind w:left="4320" w:hanging="360"/>
      </w:pPr>
      <w:rPr>
        <w:u w:val="none"/>
      </w:rPr>
    </w:lvl>
    <w:lvl w:ilvl="6">
      <w:start w:val="1"/>
      <w:numFmt w:val="decimal"/>
      <w:lvlText w:val="%2.%3.%4.%5.%6.%7."/>
      <w:lvlJc w:val="left"/>
      <w:pPr>
        <w:tabs>
          <w:tab w:val="num" w:pos="0"/>
        </w:tabs>
        <w:ind w:left="5040" w:hanging="360"/>
      </w:pPr>
      <w:rPr>
        <w:u w:val="none"/>
      </w:rPr>
    </w:lvl>
    <w:lvl w:ilvl="7">
      <w:start w:val="1"/>
      <w:numFmt w:val="lowerLetter"/>
      <w:lvlText w:val="%2.%3.%4.%5.%6.%7.%8."/>
      <w:lvlJc w:val="left"/>
      <w:pPr>
        <w:tabs>
          <w:tab w:val="num" w:pos="0"/>
        </w:tabs>
        <w:ind w:left="5760" w:hanging="360"/>
      </w:pPr>
      <w:rPr>
        <w:u w:val="none"/>
      </w:rPr>
    </w:lvl>
    <w:lvl w:ilvl="8">
      <w:start w:val="1"/>
      <w:numFmt w:val="lowerRoman"/>
      <w:lvlText w:val="%2.%3.%4.%5.%6.%7.%8.%9."/>
      <w:lvlJc w:val="left"/>
      <w:pPr>
        <w:tabs>
          <w:tab w:val="num" w:pos="0"/>
        </w:tabs>
        <w:ind w:left="6480" w:hanging="360"/>
      </w:pPr>
      <w:rPr>
        <w:u w:val="none"/>
      </w:rPr>
    </w:lvl>
  </w:abstractNum>
  <w:abstractNum w:abstractNumId="6">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7">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8">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9">
    <w:nsid w:val="0000000E"/>
    <w:multiLevelType w:val="multilevel"/>
    <w:tmpl w:val="0000000E"/>
    <w:name w:val="WW8Num14"/>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0">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1">
    <w:nsid w:val="00000010"/>
    <w:multiLevelType w:val="multilevel"/>
    <w:tmpl w:val="00000010"/>
    <w:name w:val="WW8Num16"/>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2">
    <w:nsid w:val="00000011"/>
    <w:multiLevelType w:val="multilevel"/>
    <w:tmpl w:val="00000011"/>
    <w:name w:val="WW8Num17"/>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3">
    <w:nsid w:val="00000013"/>
    <w:multiLevelType w:val="multilevel"/>
    <w:tmpl w:val="00000013"/>
    <w:name w:val="WW8Num19"/>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14">
    <w:nsid w:val="00000014"/>
    <w:multiLevelType w:val="multilevel"/>
    <w:tmpl w:val="00000014"/>
    <w:name w:val="WW8Num20"/>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5">
    <w:nsid w:val="00000016"/>
    <w:multiLevelType w:val="multilevel"/>
    <w:tmpl w:val="00000016"/>
    <w:name w:val="WW8Num22"/>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16">
    <w:nsid w:val="00000017"/>
    <w:multiLevelType w:val="multilevel"/>
    <w:tmpl w:val="00000017"/>
    <w:name w:val="WW8Num23"/>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7">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8">
    <w:nsid w:val="00000019"/>
    <w:multiLevelType w:val="multilevel"/>
    <w:tmpl w:val="00000019"/>
    <w:name w:val="WW8Num25"/>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19">
    <w:nsid w:val="029673E2"/>
    <w:multiLevelType w:val="hybridMultilevel"/>
    <w:tmpl w:val="CA48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587755"/>
    <w:multiLevelType w:val="hybridMultilevel"/>
    <w:tmpl w:val="A38E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FB473A"/>
    <w:multiLevelType w:val="hybridMultilevel"/>
    <w:tmpl w:val="7CD2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17365A"/>
    <w:multiLevelType w:val="hybridMultilevel"/>
    <w:tmpl w:val="0520F0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73E0755"/>
    <w:multiLevelType w:val="hybridMultilevel"/>
    <w:tmpl w:val="027802A0"/>
    <w:lvl w:ilvl="0" w:tplc="E724DFB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2D3CD3"/>
    <w:multiLevelType w:val="hybridMultilevel"/>
    <w:tmpl w:val="14C8A502"/>
    <w:lvl w:ilvl="0" w:tplc="E724DFB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733F8F"/>
    <w:multiLevelType w:val="hybridMultilevel"/>
    <w:tmpl w:val="A1582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E51A85"/>
    <w:multiLevelType w:val="hybridMultilevel"/>
    <w:tmpl w:val="B08A17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FB6987"/>
    <w:multiLevelType w:val="hybridMultilevel"/>
    <w:tmpl w:val="6856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803D03"/>
    <w:multiLevelType w:val="hybridMultilevel"/>
    <w:tmpl w:val="CC58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503072"/>
    <w:multiLevelType w:val="hybridMultilevel"/>
    <w:tmpl w:val="58588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804D8D"/>
    <w:multiLevelType w:val="hybridMultilevel"/>
    <w:tmpl w:val="9BB6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3B3F22"/>
    <w:multiLevelType w:val="hybridMultilevel"/>
    <w:tmpl w:val="5CC0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8"/>
  </w:num>
  <w:num w:numId="3">
    <w:abstractNumId w:val="29"/>
  </w:num>
  <w:num w:numId="4">
    <w:abstractNumId w:val="26"/>
  </w:num>
  <w:num w:numId="5">
    <w:abstractNumId w:val="22"/>
  </w:num>
  <w:num w:numId="6">
    <w:abstractNumId w:val="25"/>
  </w:num>
  <w:num w:numId="7">
    <w:abstractNumId w:val="31"/>
  </w:num>
  <w:num w:numId="8">
    <w:abstractNumId w:val="23"/>
  </w:num>
  <w:num w:numId="9">
    <w:abstractNumId w:val="20"/>
  </w:num>
  <w:num w:numId="10">
    <w:abstractNumId w:val="27"/>
  </w:num>
  <w:num w:numId="11">
    <w:abstractNumId w:val="30"/>
  </w:num>
  <w:num w:numId="12">
    <w:abstractNumId w:val="19"/>
  </w:num>
  <w:num w:numId="1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31C3C"/>
    <w:rsid w:val="0003791D"/>
    <w:rsid w:val="00041567"/>
    <w:rsid w:val="0005442D"/>
    <w:rsid w:val="00061602"/>
    <w:rsid w:val="0009360E"/>
    <w:rsid w:val="00094F62"/>
    <w:rsid w:val="000D138F"/>
    <w:rsid w:val="000D4BD9"/>
    <w:rsid w:val="0010660B"/>
    <w:rsid w:val="0014668B"/>
    <w:rsid w:val="001504DF"/>
    <w:rsid w:val="001742B1"/>
    <w:rsid w:val="00175359"/>
    <w:rsid w:val="00175E36"/>
    <w:rsid w:val="001902BA"/>
    <w:rsid w:val="001B1291"/>
    <w:rsid w:val="001B61EA"/>
    <w:rsid w:val="001F2749"/>
    <w:rsid w:val="001F65DC"/>
    <w:rsid w:val="002603C1"/>
    <w:rsid w:val="00265C81"/>
    <w:rsid w:val="00272E87"/>
    <w:rsid w:val="0035031B"/>
    <w:rsid w:val="003947DE"/>
    <w:rsid w:val="003B0B77"/>
    <w:rsid w:val="00425789"/>
    <w:rsid w:val="004670E6"/>
    <w:rsid w:val="0047297E"/>
    <w:rsid w:val="00487145"/>
    <w:rsid w:val="004D171B"/>
    <w:rsid w:val="004E05C0"/>
    <w:rsid w:val="004F56E1"/>
    <w:rsid w:val="005014EE"/>
    <w:rsid w:val="0053785C"/>
    <w:rsid w:val="0056259E"/>
    <w:rsid w:val="00570F56"/>
    <w:rsid w:val="00577D9F"/>
    <w:rsid w:val="005915FD"/>
    <w:rsid w:val="005A6B74"/>
    <w:rsid w:val="005B707B"/>
    <w:rsid w:val="005F7CFA"/>
    <w:rsid w:val="006562AA"/>
    <w:rsid w:val="006B0497"/>
    <w:rsid w:val="006D10D0"/>
    <w:rsid w:val="00714AC1"/>
    <w:rsid w:val="007166E4"/>
    <w:rsid w:val="00720779"/>
    <w:rsid w:val="007263A2"/>
    <w:rsid w:val="00771D89"/>
    <w:rsid w:val="007F364C"/>
    <w:rsid w:val="008275EE"/>
    <w:rsid w:val="008456D2"/>
    <w:rsid w:val="00847CA7"/>
    <w:rsid w:val="00872860"/>
    <w:rsid w:val="008876FB"/>
    <w:rsid w:val="008A5D10"/>
    <w:rsid w:val="008C3C1E"/>
    <w:rsid w:val="008D1EB8"/>
    <w:rsid w:val="008E764A"/>
    <w:rsid w:val="008F2804"/>
    <w:rsid w:val="009027AF"/>
    <w:rsid w:val="00903D99"/>
    <w:rsid w:val="00940205"/>
    <w:rsid w:val="009460F3"/>
    <w:rsid w:val="009504D9"/>
    <w:rsid w:val="009A08A3"/>
    <w:rsid w:val="009C7EB9"/>
    <w:rsid w:val="009F3B7E"/>
    <w:rsid w:val="00A53DD9"/>
    <w:rsid w:val="00B33C3D"/>
    <w:rsid w:val="00B72CC9"/>
    <w:rsid w:val="00B96C27"/>
    <w:rsid w:val="00BA5A4D"/>
    <w:rsid w:val="00BB7C0D"/>
    <w:rsid w:val="00BC6496"/>
    <w:rsid w:val="00BF5326"/>
    <w:rsid w:val="00C16569"/>
    <w:rsid w:val="00C2126F"/>
    <w:rsid w:val="00C302C6"/>
    <w:rsid w:val="00C31C3C"/>
    <w:rsid w:val="00C54DE9"/>
    <w:rsid w:val="00C774CD"/>
    <w:rsid w:val="00CA488E"/>
    <w:rsid w:val="00CB61E7"/>
    <w:rsid w:val="00CD7E10"/>
    <w:rsid w:val="00CE13AC"/>
    <w:rsid w:val="00D335DE"/>
    <w:rsid w:val="00D4172E"/>
    <w:rsid w:val="00D5447C"/>
    <w:rsid w:val="00D64001"/>
    <w:rsid w:val="00D74FD2"/>
    <w:rsid w:val="00DC01E1"/>
    <w:rsid w:val="00DD3AF5"/>
    <w:rsid w:val="00E0789C"/>
    <w:rsid w:val="00E239E2"/>
    <w:rsid w:val="00E27B6B"/>
    <w:rsid w:val="00E51094"/>
    <w:rsid w:val="00E72E05"/>
    <w:rsid w:val="00F64BD9"/>
    <w:rsid w:val="00F978AF"/>
    <w:rsid w:val="00FE0FBF"/>
    <w:rsid w:val="00FF4AA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7D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E13AC"/>
    <w:rPr>
      <w:rFonts w:ascii="Lucida Grande" w:hAnsi="Lucida Grande"/>
      <w:sz w:val="18"/>
      <w:szCs w:val="18"/>
    </w:rPr>
  </w:style>
  <w:style w:type="character" w:customStyle="1" w:styleId="BalloonTextChar">
    <w:name w:val="Balloon Text Char"/>
    <w:basedOn w:val="DefaultParagraphFont"/>
    <w:link w:val="BalloonText"/>
    <w:uiPriority w:val="99"/>
    <w:semiHidden/>
    <w:rsid w:val="00CE13AC"/>
    <w:rPr>
      <w:rFonts w:ascii="Lucida Grande" w:hAnsi="Lucida Grande"/>
      <w:sz w:val="18"/>
      <w:szCs w:val="18"/>
    </w:rPr>
  </w:style>
  <w:style w:type="character" w:styleId="Hyperlink">
    <w:name w:val="Hyperlink"/>
    <w:basedOn w:val="DefaultParagraphFont"/>
    <w:uiPriority w:val="99"/>
    <w:unhideWhenUsed/>
    <w:rsid w:val="00E51094"/>
    <w:rPr>
      <w:color w:val="0000FF"/>
      <w:u w:val="single"/>
    </w:rPr>
  </w:style>
  <w:style w:type="paragraph" w:styleId="NormalWeb">
    <w:name w:val="Normal (Web)"/>
    <w:basedOn w:val="Normal"/>
    <w:uiPriority w:val="99"/>
    <w:semiHidden/>
    <w:unhideWhenUsed/>
    <w:rsid w:val="008D1EB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lang w:val="en-CA"/>
    </w:rPr>
  </w:style>
  <w:style w:type="paragraph" w:styleId="ListParagraph">
    <w:name w:val="List Paragraph"/>
    <w:basedOn w:val="Normal"/>
    <w:uiPriority w:val="34"/>
    <w:qFormat/>
    <w:rsid w:val="00265C81"/>
    <w:pPr>
      <w:ind w:left="720"/>
      <w:contextualSpacing/>
    </w:pPr>
  </w:style>
  <w:style w:type="paragraph" w:styleId="Header">
    <w:name w:val="header"/>
    <w:basedOn w:val="Normal"/>
    <w:link w:val="HeaderChar"/>
    <w:uiPriority w:val="99"/>
    <w:unhideWhenUsed/>
    <w:rsid w:val="00CB61E7"/>
    <w:pPr>
      <w:tabs>
        <w:tab w:val="center" w:pos="4320"/>
        <w:tab w:val="right" w:pos="8640"/>
      </w:tabs>
    </w:pPr>
  </w:style>
  <w:style w:type="character" w:customStyle="1" w:styleId="HeaderChar">
    <w:name w:val="Header Char"/>
    <w:basedOn w:val="DefaultParagraphFont"/>
    <w:link w:val="Header"/>
    <w:uiPriority w:val="99"/>
    <w:rsid w:val="00CB61E7"/>
  </w:style>
  <w:style w:type="paragraph" w:styleId="Footer">
    <w:name w:val="footer"/>
    <w:basedOn w:val="Normal"/>
    <w:link w:val="FooterChar"/>
    <w:uiPriority w:val="99"/>
    <w:unhideWhenUsed/>
    <w:rsid w:val="00CB61E7"/>
    <w:pPr>
      <w:tabs>
        <w:tab w:val="center" w:pos="4320"/>
        <w:tab w:val="right" w:pos="8640"/>
      </w:tabs>
    </w:pPr>
  </w:style>
  <w:style w:type="character" w:customStyle="1" w:styleId="FooterChar">
    <w:name w:val="Footer Char"/>
    <w:basedOn w:val="DefaultParagraphFont"/>
    <w:link w:val="Footer"/>
    <w:uiPriority w:val="99"/>
    <w:rsid w:val="00CB61E7"/>
  </w:style>
  <w:style w:type="character" w:styleId="Strong">
    <w:name w:val="Strong"/>
    <w:basedOn w:val="DefaultParagraphFont"/>
    <w:uiPriority w:val="22"/>
    <w:qFormat/>
    <w:rsid w:val="00BF532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E13AC"/>
    <w:rPr>
      <w:rFonts w:ascii="Lucida Grande" w:hAnsi="Lucida Grande"/>
      <w:sz w:val="18"/>
      <w:szCs w:val="18"/>
    </w:rPr>
  </w:style>
  <w:style w:type="character" w:customStyle="1" w:styleId="BalloonTextChar">
    <w:name w:val="Balloon Text Char"/>
    <w:basedOn w:val="DefaultParagraphFont"/>
    <w:link w:val="BalloonText"/>
    <w:uiPriority w:val="99"/>
    <w:semiHidden/>
    <w:rsid w:val="00CE13AC"/>
    <w:rPr>
      <w:rFonts w:ascii="Lucida Grande" w:hAnsi="Lucida Grande"/>
      <w:sz w:val="18"/>
      <w:szCs w:val="18"/>
    </w:rPr>
  </w:style>
  <w:style w:type="character" w:styleId="Hyperlink">
    <w:name w:val="Hyperlink"/>
    <w:basedOn w:val="DefaultParagraphFont"/>
    <w:uiPriority w:val="99"/>
    <w:unhideWhenUsed/>
    <w:rsid w:val="00E51094"/>
    <w:rPr>
      <w:color w:val="0000FF"/>
      <w:u w:val="single"/>
    </w:rPr>
  </w:style>
  <w:style w:type="paragraph" w:styleId="NormalWeb">
    <w:name w:val="Normal (Web)"/>
    <w:basedOn w:val="Normal"/>
    <w:uiPriority w:val="99"/>
    <w:semiHidden/>
    <w:unhideWhenUsed/>
    <w:rsid w:val="008D1EB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lang w:val="en-CA"/>
    </w:rPr>
  </w:style>
  <w:style w:type="paragraph" w:styleId="ListParagraph">
    <w:name w:val="List Paragraph"/>
    <w:basedOn w:val="Normal"/>
    <w:uiPriority w:val="34"/>
    <w:qFormat/>
    <w:rsid w:val="00265C81"/>
    <w:pPr>
      <w:ind w:left="720"/>
      <w:contextualSpacing/>
    </w:pPr>
  </w:style>
  <w:style w:type="paragraph" w:styleId="Header">
    <w:name w:val="header"/>
    <w:basedOn w:val="Normal"/>
    <w:link w:val="HeaderChar"/>
    <w:uiPriority w:val="99"/>
    <w:unhideWhenUsed/>
    <w:rsid w:val="00CB61E7"/>
    <w:pPr>
      <w:tabs>
        <w:tab w:val="center" w:pos="4320"/>
        <w:tab w:val="right" w:pos="8640"/>
      </w:tabs>
    </w:pPr>
  </w:style>
  <w:style w:type="character" w:customStyle="1" w:styleId="HeaderChar">
    <w:name w:val="Header Char"/>
    <w:basedOn w:val="DefaultParagraphFont"/>
    <w:link w:val="Header"/>
    <w:uiPriority w:val="99"/>
    <w:rsid w:val="00CB61E7"/>
  </w:style>
  <w:style w:type="paragraph" w:styleId="Footer">
    <w:name w:val="footer"/>
    <w:basedOn w:val="Normal"/>
    <w:link w:val="FooterChar"/>
    <w:uiPriority w:val="99"/>
    <w:unhideWhenUsed/>
    <w:rsid w:val="00CB61E7"/>
    <w:pPr>
      <w:tabs>
        <w:tab w:val="center" w:pos="4320"/>
        <w:tab w:val="right" w:pos="8640"/>
      </w:tabs>
    </w:pPr>
  </w:style>
  <w:style w:type="character" w:customStyle="1" w:styleId="FooterChar">
    <w:name w:val="Footer Char"/>
    <w:basedOn w:val="DefaultParagraphFont"/>
    <w:link w:val="Footer"/>
    <w:uiPriority w:val="99"/>
    <w:rsid w:val="00CB61E7"/>
  </w:style>
  <w:style w:type="character" w:styleId="Strong">
    <w:name w:val="Strong"/>
    <w:basedOn w:val="DefaultParagraphFont"/>
    <w:uiPriority w:val="22"/>
    <w:qFormat/>
    <w:rsid w:val="00BF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8239">
      <w:bodyDiv w:val="1"/>
      <w:marLeft w:val="0"/>
      <w:marRight w:val="0"/>
      <w:marTop w:val="0"/>
      <w:marBottom w:val="0"/>
      <w:divBdr>
        <w:top w:val="none" w:sz="0" w:space="0" w:color="auto"/>
        <w:left w:val="none" w:sz="0" w:space="0" w:color="auto"/>
        <w:bottom w:val="none" w:sz="0" w:space="0" w:color="auto"/>
        <w:right w:val="none" w:sz="0" w:space="0" w:color="auto"/>
      </w:divBdr>
      <w:divsChild>
        <w:div w:id="1283028773">
          <w:marLeft w:val="0"/>
          <w:marRight w:val="0"/>
          <w:marTop w:val="0"/>
          <w:marBottom w:val="0"/>
          <w:divBdr>
            <w:top w:val="none" w:sz="0" w:space="0" w:color="auto"/>
            <w:left w:val="none" w:sz="0" w:space="0" w:color="auto"/>
            <w:bottom w:val="none" w:sz="0" w:space="0" w:color="auto"/>
            <w:right w:val="none" w:sz="0" w:space="0" w:color="auto"/>
          </w:divBdr>
        </w:div>
        <w:div w:id="37441881">
          <w:marLeft w:val="0"/>
          <w:marRight w:val="0"/>
          <w:marTop w:val="0"/>
          <w:marBottom w:val="0"/>
          <w:divBdr>
            <w:top w:val="none" w:sz="0" w:space="0" w:color="auto"/>
            <w:left w:val="none" w:sz="0" w:space="0" w:color="auto"/>
            <w:bottom w:val="none" w:sz="0" w:space="0" w:color="auto"/>
            <w:right w:val="none" w:sz="0" w:space="0" w:color="auto"/>
          </w:divBdr>
        </w:div>
        <w:div w:id="1833060108">
          <w:marLeft w:val="0"/>
          <w:marRight w:val="0"/>
          <w:marTop w:val="0"/>
          <w:marBottom w:val="0"/>
          <w:divBdr>
            <w:top w:val="none" w:sz="0" w:space="0" w:color="auto"/>
            <w:left w:val="none" w:sz="0" w:space="0" w:color="auto"/>
            <w:bottom w:val="none" w:sz="0" w:space="0" w:color="auto"/>
            <w:right w:val="none" w:sz="0" w:space="0" w:color="auto"/>
          </w:divBdr>
        </w:div>
        <w:div w:id="924336347">
          <w:marLeft w:val="0"/>
          <w:marRight w:val="0"/>
          <w:marTop w:val="0"/>
          <w:marBottom w:val="0"/>
          <w:divBdr>
            <w:top w:val="none" w:sz="0" w:space="0" w:color="auto"/>
            <w:left w:val="none" w:sz="0" w:space="0" w:color="auto"/>
            <w:bottom w:val="none" w:sz="0" w:space="0" w:color="auto"/>
            <w:right w:val="none" w:sz="0" w:space="0" w:color="auto"/>
          </w:divBdr>
        </w:div>
        <w:div w:id="961232769">
          <w:marLeft w:val="0"/>
          <w:marRight w:val="0"/>
          <w:marTop w:val="0"/>
          <w:marBottom w:val="0"/>
          <w:divBdr>
            <w:top w:val="none" w:sz="0" w:space="0" w:color="auto"/>
            <w:left w:val="none" w:sz="0" w:space="0" w:color="auto"/>
            <w:bottom w:val="none" w:sz="0" w:space="0" w:color="auto"/>
            <w:right w:val="none" w:sz="0" w:space="0" w:color="auto"/>
          </w:divBdr>
        </w:div>
        <w:div w:id="1260526943">
          <w:marLeft w:val="0"/>
          <w:marRight w:val="0"/>
          <w:marTop w:val="0"/>
          <w:marBottom w:val="0"/>
          <w:divBdr>
            <w:top w:val="none" w:sz="0" w:space="0" w:color="auto"/>
            <w:left w:val="none" w:sz="0" w:space="0" w:color="auto"/>
            <w:bottom w:val="none" w:sz="0" w:space="0" w:color="auto"/>
            <w:right w:val="none" w:sz="0" w:space="0" w:color="auto"/>
          </w:divBdr>
        </w:div>
        <w:div w:id="1209682593">
          <w:marLeft w:val="0"/>
          <w:marRight w:val="0"/>
          <w:marTop w:val="0"/>
          <w:marBottom w:val="0"/>
          <w:divBdr>
            <w:top w:val="none" w:sz="0" w:space="0" w:color="auto"/>
            <w:left w:val="none" w:sz="0" w:space="0" w:color="auto"/>
            <w:bottom w:val="none" w:sz="0" w:space="0" w:color="auto"/>
            <w:right w:val="none" w:sz="0" w:space="0" w:color="auto"/>
          </w:divBdr>
        </w:div>
        <w:div w:id="823665100">
          <w:marLeft w:val="0"/>
          <w:marRight w:val="0"/>
          <w:marTop w:val="0"/>
          <w:marBottom w:val="0"/>
          <w:divBdr>
            <w:top w:val="none" w:sz="0" w:space="0" w:color="auto"/>
            <w:left w:val="none" w:sz="0" w:space="0" w:color="auto"/>
            <w:bottom w:val="none" w:sz="0" w:space="0" w:color="auto"/>
            <w:right w:val="none" w:sz="0" w:space="0" w:color="auto"/>
          </w:divBdr>
        </w:div>
        <w:div w:id="575045139">
          <w:marLeft w:val="0"/>
          <w:marRight w:val="0"/>
          <w:marTop w:val="0"/>
          <w:marBottom w:val="0"/>
          <w:divBdr>
            <w:top w:val="none" w:sz="0" w:space="0" w:color="auto"/>
            <w:left w:val="none" w:sz="0" w:space="0" w:color="auto"/>
            <w:bottom w:val="none" w:sz="0" w:space="0" w:color="auto"/>
            <w:right w:val="none" w:sz="0" w:space="0" w:color="auto"/>
          </w:divBdr>
        </w:div>
        <w:div w:id="1374962933">
          <w:marLeft w:val="0"/>
          <w:marRight w:val="0"/>
          <w:marTop w:val="0"/>
          <w:marBottom w:val="0"/>
          <w:divBdr>
            <w:top w:val="none" w:sz="0" w:space="0" w:color="auto"/>
            <w:left w:val="none" w:sz="0" w:space="0" w:color="auto"/>
            <w:bottom w:val="none" w:sz="0" w:space="0" w:color="auto"/>
            <w:right w:val="none" w:sz="0" w:space="0" w:color="auto"/>
          </w:divBdr>
        </w:div>
        <w:div w:id="1995717650">
          <w:marLeft w:val="0"/>
          <w:marRight w:val="0"/>
          <w:marTop w:val="0"/>
          <w:marBottom w:val="0"/>
          <w:divBdr>
            <w:top w:val="none" w:sz="0" w:space="0" w:color="auto"/>
            <w:left w:val="none" w:sz="0" w:space="0" w:color="auto"/>
            <w:bottom w:val="none" w:sz="0" w:space="0" w:color="auto"/>
            <w:right w:val="none" w:sz="0" w:space="0" w:color="auto"/>
          </w:divBdr>
        </w:div>
        <w:div w:id="216403006">
          <w:marLeft w:val="0"/>
          <w:marRight w:val="0"/>
          <w:marTop w:val="0"/>
          <w:marBottom w:val="0"/>
          <w:divBdr>
            <w:top w:val="none" w:sz="0" w:space="0" w:color="auto"/>
            <w:left w:val="none" w:sz="0" w:space="0" w:color="auto"/>
            <w:bottom w:val="none" w:sz="0" w:space="0" w:color="auto"/>
            <w:right w:val="none" w:sz="0" w:space="0" w:color="auto"/>
          </w:divBdr>
        </w:div>
        <w:div w:id="642153753">
          <w:marLeft w:val="0"/>
          <w:marRight w:val="0"/>
          <w:marTop w:val="0"/>
          <w:marBottom w:val="0"/>
          <w:divBdr>
            <w:top w:val="none" w:sz="0" w:space="0" w:color="auto"/>
            <w:left w:val="none" w:sz="0" w:space="0" w:color="auto"/>
            <w:bottom w:val="none" w:sz="0" w:space="0" w:color="auto"/>
            <w:right w:val="none" w:sz="0" w:space="0" w:color="auto"/>
          </w:divBdr>
        </w:div>
        <w:div w:id="1497332977">
          <w:marLeft w:val="0"/>
          <w:marRight w:val="0"/>
          <w:marTop w:val="0"/>
          <w:marBottom w:val="0"/>
          <w:divBdr>
            <w:top w:val="none" w:sz="0" w:space="0" w:color="auto"/>
            <w:left w:val="none" w:sz="0" w:space="0" w:color="auto"/>
            <w:bottom w:val="none" w:sz="0" w:space="0" w:color="auto"/>
            <w:right w:val="none" w:sz="0" w:space="0" w:color="auto"/>
          </w:divBdr>
        </w:div>
        <w:div w:id="1307778130">
          <w:marLeft w:val="0"/>
          <w:marRight w:val="0"/>
          <w:marTop w:val="0"/>
          <w:marBottom w:val="0"/>
          <w:divBdr>
            <w:top w:val="none" w:sz="0" w:space="0" w:color="auto"/>
            <w:left w:val="none" w:sz="0" w:space="0" w:color="auto"/>
            <w:bottom w:val="none" w:sz="0" w:space="0" w:color="auto"/>
            <w:right w:val="none" w:sz="0" w:space="0" w:color="auto"/>
          </w:divBdr>
        </w:div>
        <w:div w:id="174196721">
          <w:marLeft w:val="0"/>
          <w:marRight w:val="0"/>
          <w:marTop w:val="0"/>
          <w:marBottom w:val="0"/>
          <w:divBdr>
            <w:top w:val="none" w:sz="0" w:space="0" w:color="auto"/>
            <w:left w:val="none" w:sz="0" w:space="0" w:color="auto"/>
            <w:bottom w:val="none" w:sz="0" w:space="0" w:color="auto"/>
            <w:right w:val="none" w:sz="0" w:space="0" w:color="auto"/>
          </w:divBdr>
        </w:div>
        <w:div w:id="542332720">
          <w:marLeft w:val="0"/>
          <w:marRight w:val="0"/>
          <w:marTop w:val="0"/>
          <w:marBottom w:val="0"/>
          <w:divBdr>
            <w:top w:val="none" w:sz="0" w:space="0" w:color="auto"/>
            <w:left w:val="none" w:sz="0" w:space="0" w:color="auto"/>
            <w:bottom w:val="none" w:sz="0" w:space="0" w:color="auto"/>
            <w:right w:val="none" w:sz="0" w:space="0" w:color="auto"/>
          </w:divBdr>
        </w:div>
        <w:div w:id="2040353812">
          <w:marLeft w:val="0"/>
          <w:marRight w:val="0"/>
          <w:marTop w:val="0"/>
          <w:marBottom w:val="0"/>
          <w:divBdr>
            <w:top w:val="none" w:sz="0" w:space="0" w:color="auto"/>
            <w:left w:val="none" w:sz="0" w:space="0" w:color="auto"/>
            <w:bottom w:val="none" w:sz="0" w:space="0" w:color="auto"/>
            <w:right w:val="none" w:sz="0" w:space="0" w:color="auto"/>
          </w:divBdr>
        </w:div>
        <w:div w:id="750272002">
          <w:marLeft w:val="0"/>
          <w:marRight w:val="0"/>
          <w:marTop w:val="0"/>
          <w:marBottom w:val="0"/>
          <w:divBdr>
            <w:top w:val="none" w:sz="0" w:space="0" w:color="auto"/>
            <w:left w:val="none" w:sz="0" w:space="0" w:color="auto"/>
            <w:bottom w:val="none" w:sz="0" w:space="0" w:color="auto"/>
            <w:right w:val="none" w:sz="0" w:space="0" w:color="auto"/>
          </w:divBdr>
        </w:div>
        <w:div w:id="1657148445">
          <w:marLeft w:val="0"/>
          <w:marRight w:val="0"/>
          <w:marTop w:val="0"/>
          <w:marBottom w:val="0"/>
          <w:divBdr>
            <w:top w:val="none" w:sz="0" w:space="0" w:color="auto"/>
            <w:left w:val="none" w:sz="0" w:space="0" w:color="auto"/>
            <w:bottom w:val="none" w:sz="0" w:space="0" w:color="auto"/>
            <w:right w:val="none" w:sz="0" w:space="0" w:color="auto"/>
          </w:divBdr>
        </w:div>
        <w:div w:id="894699540">
          <w:marLeft w:val="0"/>
          <w:marRight w:val="0"/>
          <w:marTop w:val="0"/>
          <w:marBottom w:val="0"/>
          <w:divBdr>
            <w:top w:val="none" w:sz="0" w:space="0" w:color="auto"/>
            <w:left w:val="none" w:sz="0" w:space="0" w:color="auto"/>
            <w:bottom w:val="none" w:sz="0" w:space="0" w:color="auto"/>
            <w:right w:val="none" w:sz="0" w:space="0" w:color="auto"/>
          </w:divBdr>
        </w:div>
        <w:div w:id="1877618528">
          <w:marLeft w:val="0"/>
          <w:marRight w:val="0"/>
          <w:marTop w:val="0"/>
          <w:marBottom w:val="0"/>
          <w:divBdr>
            <w:top w:val="none" w:sz="0" w:space="0" w:color="auto"/>
            <w:left w:val="none" w:sz="0" w:space="0" w:color="auto"/>
            <w:bottom w:val="none" w:sz="0" w:space="0" w:color="auto"/>
            <w:right w:val="none" w:sz="0" w:space="0" w:color="auto"/>
          </w:divBdr>
        </w:div>
      </w:divsChild>
    </w:div>
    <w:div w:id="250823092">
      <w:bodyDiv w:val="1"/>
      <w:marLeft w:val="0"/>
      <w:marRight w:val="0"/>
      <w:marTop w:val="0"/>
      <w:marBottom w:val="0"/>
      <w:divBdr>
        <w:top w:val="none" w:sz="0" w:space="0" w:color="auto"/>
        <w:left w:val="none" w:sz="0" w:space="0" w:color="auto"/>
        <w:bottom w:val="none" w:sz="0" w:space="0" w:color="auto"/>
        <w:right w:val="none" w:sz="0" w:space="0" w:color="auto"/>
      </w:divBdr>
    </w:div>
    <w:div w:id="273482895">
      <w:bodyDiv w:val="1"/>
      <w:marLeft w:val="0"/>
      <w:marRight w:val="0"/>
      <w:marTop w:val="0"/>
      <w:marBottom w:val="0"/>
      <w:divBdr>
        <w:top w:val="none" w:sz="0" w:space="0" w:color="auto"/>
        <w:left w:val="none" w:sz="0" w:space="0" w:color="auto"/>
        <w:bottom w:val="none" w:sz="0" w:space="0" w:color="auto"/>
        <w:right w:val="none" w:sz="0" w:space="0" w:color="auto"/>
      </w:divBdr>
    </w:div>
    <w:div w:id="453643028">
      <w:bodyDiv w:val="1"/>
      <w:marLeft w:val="0"/>
      <w:marRight w:val="0"/>
      <w:marTop w:val="0"/>
      <w:marBottom w:val="0"/>
      <w:divBdr>
        <w:top w:val="none" w:sz="0" w:space="0" w:color="auto"/>
        <w:left w:val="none" w:sz="0" w:space="0" w:color="auto"/>
        <w:bottom w:val="none" w:sz="0" w:space="0" w:color="auto"/>
        <w:right w:val="none" w:sz="0" w:space="0" w:color="auto"/>
      </w:divBdr>
    </w:div>
    <w:div w:id="515004219">
      <w:bodyDiv w:val="1"/>
      <w:marLeft w:val="0"/>
      <w:marRight w:val="0"/>
      <w:marTop w:val="0"/>
      <w:marBottom w:val="0"/>
      <w:divBdr>
        <w:top w:val="none" w:sz="0" w:space="0" w:color="auto"/>
        <w:left w:val="none" w:sz="0" w:space="0" w:color="auto"/>
        <w:bottom w:val="none" w:sz="0" w:space="0" w:color="auto"/>
        <w:right w:val="none" w:sz="0" w:space="0" w:color="auto"/>
      </w:divBdr>
      <w:divsChild>
        <w:div w:id="417675374">
          <w:marLeft w:val="0"/>
          <w:marRight w:val="0"/>
          <w:marTop w:val="0"/>
          <w:marBottom w:val="0"/>
          <w:divBdr>
            <w:top w:val="none" w:sz="0" w:space="0" w:color="auto"/>
            <w:left w:val="none" w:sz="0" w:space="0" w:color="auto"/>
            <w:bottom w:val="none" w:sz="0" w:space="0" w:color="auto"/>
            <w:right w:val="none" w:sz="0" w:space="0" w:color="auto"/>
          </w:divBdr>
        </w:div>
        <w:div w:id="1673100594">
          <w:marLeft w:val="0"/>
          <w:marRight w:val="0"/>
          <w:marTop w:val="0"/>
          <w:marBottom w:val="225"/>
          <w:divBdr>
            <w:top w:val="none" w:sz="0" w:space="0" w:color="auto"/>
            <w:left w:val="none" w:sz="0" w:space="0" w:color="auto"/>
            <w:bottom w:val="none" w:sz="0" w:space="0" w:color="auto"/>
            <w:right w:val="none" w:sz="0" w:space="0" w:color="auto"/>
          </w:divBdr>
        </w:div>
      </w:divsChild>
    </w:div>
    <w:div w:id="624577778">
      <w:bodyDiv w:val="1"/>
      <w:marLeft w:val="0"/>
      <w:marRight w:val="0"/>
      <w:marTop w:val="0"/>
      <w:marBottom w:val="0"/>
      <w:divBdr>
        <w:top w:val="none" w:sz="0" w:space="0" w:color="auto"/>
        <w:left w:val="none" w:sz="0" w:space="0" w:color="auto"/>
        <w:bottom w:val="none" w:sz="0" w:space="0" w:color="auto"/>
        <w:right w:val="none" w:sz="0" w:space="0" w:color="auto"/>
      </w:divBdr>
    </w:div>
    <w:div w:id="711421405">
      <w:bodyDiv w:val="1"/>
      <w:marLeft w:val="0"/>
      <w:marRight w:val="0"/>
      <w:marTop w:val="0"/>
      <w:marBottom w:val="0"/>
      <w:divBdr>
        <w:top w:val="none" w:sz="0" w:space="0" w:color="auto"/>
        <w:left w:val="none" w:sz="0" w:space="0" w:color="auto"/>
        <w:bottom w:val="none" w:sz="0" w:space="0" w:color="auto"/>
        <w:right w:val="none" w:sz="0" w:space="0" w:color="auto"/>
      </w:divBdr>
    </w:div>
    <w:div w:id="717634358">
      <w:bodyDiv w:val="1"/>
      <w:marLeft w:val="0"/>
      <w:marRight w:val="0"/>
      <w:marTop w:val="0"/>
      <w:marBottom w:val="0"/>
      <w:divBdr>
        <w:top w:val="none" w:sz="0" w:space="0" w:color="auto"/>
        <w:left w:val="none" w:sz="0" w:space="0" w:color="auto"/>
        <w:bottom w:val="none" w:sz="0" w:space="0" w:color="auto"/>
        <w:right w:val="none" w:sz="0" w:space="0" w:color="auto"/>
      </w:divBdr>
    </w:div>
    <w:div w:id="827787015">
      <w:bodyDiv w:val="1"/>
      <w:marLeft w:val="0"/>
      <w:marRight w:val="0"/>
      <w:marTop w:val="0"/>
      <w:marBottom w:val="0"/>
      <w:divBdr>
        <w:top w:val="none" w:sz="0" w:space="0" w:color="auto"/>
        <w:left w:val="none" w:sz="0" w:space="0" w:color="auto"/>
        <w:bottom w:val="none" w:sz="0" w:space="0" w:color="auto"/>
        <w:right w:val="none" w:sz="0" w:space="0" w:color="auto"/>
      </w:divBdr>
    </w:div>
    <w:div w:id="937785500">
      <w:bodyDiv w:val="1"/>
      <w:marLeft w:val="0"/>
      <w:marRight w:val="0"/>
      <w:marTop w:val="0"/>
      <w:marBottom w:val="0"/>
      <w:divBdr>
        <w:top w:val="none" w:sz="0" w:space="0" w:color="auto"/>
        <w:left w:val="none" w:sz="0" w:space="0" w:color="auto"/>
        <w:bottom w:val="none" w:sz="0" w:space="0" w:color="auto"/>
        <w:right w:val="none" w:sz="0" w:space="0" w:color="auto"/>
      </w:divBdr>
    </w:div>
    <w:div w:id="972976892">
      <w:bodyDiv w:val="1"/>
      <w:marLeft w:val="0"/>
      <w:marRight w:val="0"/>
      <w:marTop w:val="0"/>
      <w:marBottom w:val="0"/>
      <w:divBdr>
        <w:top w:val="none" w:sz="0" w:space="0" w:color="auto"/>
        <w:left w:val="none" w:sz="0" w:space="0" w:color="auto"/>
        <w:bottom w:val="none" w:sz="0" w:space="0" w:color="auto"/>
        <w:right w:val="none" w:sz="0" w:space="0" w:color="auto"/>
      </w:divBdr>
    </w:div>
    <w:div w:id="980962481">
      <w:bodyDiv w:val="1"/>
      <w:marLeft w:val="0"/>
      <w:marRight w:val="0"/>
      <w:marTop w:val="0"/>
      <w:marBottom w:val="0"/>
      <w:divBdr>
        <w:top w:val="none" w:sz="0" w:space="0" w:color="auto"/>
        <w:left w:val="none" w:sz="0" w:space="0" w:color="auto"/>
        <w:bottom w:val="none" w:sz="0" w:space="0" w:color="auto"/>
        <w:right w:val="none" w:sz="0" w:space="0" w:color="auto"/>
      </w:divBdr>
    </w:div>
    <w:div w:id="995648465">
      <w:bodyDiv w:val="1"/>
      <w:marLeft w:val="0"/>
      <w:marRight w:val="0"/>
      <w:marTop w:val="0"/>
      <w:marBottom w:val="0"/>
      <w:divBdr>
        <w:top w:val="none" w:sz="0" w:space="0" w:color="auto"/>
        <w:left w:val="none" w:sz="0" w:space="0" w:color="auto"/>
        <w:bottom w:val="none" w:sz="0" w:space="0" w:color="auto"/>
        <w:right w:val="none" w:sz="0" w:space="0" w:color="auto"/>
      </w:divBdr>
    </w:div>
    <w:div w:id="1054279846">
      <w:bodyDiv w:val="1"/>
      <w:marLeft w:val="0"/>
      <w:marRight w:val="0"/>
      <w:marTop w:val="0"/>
      <w:marBottom w:val="0"/>
      <w:divBdr>
        <w:top w:val="none" w:sz="0" w:space="0" w:color="auto"/>
        <w:left w:val="none" w:sz="0" w:space="0" w:color="auto"/>
        <w:bottom w:val="none" w:sz="0" w:space="0" w:color="auto"/>
        <w:right w:val="none" w:sz="0" w:space="0" w:color="auto"/>
      </w:divBdr>
    </w:div>
    <w:div w:id="1161895167">
      <w:bodyDiv w:val="1"/>
      <w:marLeft w:val="0"/>
      <w:marRight w:val="0"/>
      <w:marTop w:val="0"/>
      <w:marBottom w:val="0"/>
      <w:divBdr>
        <w:top w:val="none" w:sz="0" w:space="0" w:color="auto"/>
        <w:left w:val="none" w:sz="0" w:space="0" w:color="auto"/>
        <w:bottom w:val="none" w:sz="0" w:space="0" w:color="auto"/>
        <w:right w:val="none" w:sz="0" w:space="0" w:color="auto"/>
      </w:divBdr>
    </w:div>
    <w:div w:id="1211306447">
      <w:bodyDiv w:val="1"/>
      <w:marLeft w:val="0"/>
      <w:marRight w:val="0"/>
      <w:marTop w:val="0"/>
      <w:marBottom w:val="0"/>
      <w:divBdr>
        <w:top w:val="none" w:sz="0" w:space="0" w:color="auto"/>
        <w:left w:val="none" w:sz="0" w:space="0" w:color="auto"/>
        <w:bottom w:val="none" w:sz="0" w:space="0" w:color="auto"/>
        <w:right w:val="none" w:sz="0" w:space="0" w:color="auto"/>
      </w:divBdr>
      <w:divsChild>
        <w:div w:id="1317027810">
          <w:marLeft w:val="0"/>
          <w:marRight w:val="0"/>
          <w:marTop w:val="0"/>
          <w:marBottom w:val="0"/>
          <w:divBdr>
            <w:top w:val="none" w:sz="0" w:space="0" w:color="auto"/>
            <w:left w:val="none" w:sz="0" w:space="0" w:color="auto"/>
            <w:bottom w:val="none" w:sz="0" w:space="0" w:color="auto"/>
            <w:right w:val="none" w:sz="0" w:space="0" w:color="auto"/>
          </w:divBdr>
        </w:div>
        <w:div w:id="1729380628">
          <w:marLeft w:val="0"/>
          <w:marRight w:val="0"/>
          <w:marTop w:val="0"/>
          <w:marBottom w:val="225"/>
          <w:divBdr>
            <w:top w:val="none" w:sz="0" w:space="0" w:color="auto"/>
            <w:left w:val="none" w:sz="0" w:space="0" w:color="auto"/>
            <w:bottom w:val="none" w:sz="0" w:space="0" w:color="auto"/>
            <w:right w:val="none" w:sz="0" w:space="0" w:color="auto"/>
          </w:divBdr>
        </w:div>
      </w:divsChild>
    </w:div>
    <w:div w:id="1234659658">
      <w:bodyDiv w:val="1"/>
      <w:marLeft w:val="0"/>
      <w:marRight w:val="0"/>
      <w:marTop w:val="0"/>
      <w:marBottom w:val="0"/>
      <w:divBdr>
        <w:top w:val="none" w:sz="0" w:space="0" w:color="auto"/>
        <w:left w:val="none" w:sz="0" w:space="0" w:color="auto"/>
        <w:bottom w:val="none" w:sz="0" w:space="0" w:color="auto"/>
        <w:right w:val="none" w:sz="0" w:space="0" w:color="auto"/>
      </w:divBdr>
    </w:div>
    <w:div w:id="1253390625">
      <w:bodyDiv w:val="1"/>
      <w:marLeft w:val="0"/>
      <w:marRight w:val="0"/>
      <w:marTop w:val="0"/>
      <w:marBottom w:val="0"/>
      <w:divBdr>
        <w:top w:val="none" w:sz="0" w:space="0" w:color="auto"/>
        <w:left w:val="none" w:sz="0" w:space="0" w:color="auto"/>
        <w:bottom w:val="none" w:sz="0" w:space="0" w:color="auto"/>
        <w:right w:val="none" w:sz="0" w:space="0" w:color="auto"/>
      </w:divBdr>
    </w:div>
    <w:div w:id="1312365590">
      <w:bodyDiv w:val="1"/>
      <w:marLeft w:val="0"/>
      <w:marRight w:val="0"/>
      <w:marTop w:val="0"/>
      <w:marBottom w:val="0"/>
      <w:divBdr>
        <w:top w:val="none" w:sz="0" w:space="0" w:color="auto"/>
        <w:left w:val="none" w:sz="0" w:space="0" w:color="auto"/>
        <w:bottom w:val="none" w:sz="0" w:space="0" w:color="auto"/>
        <w:right w:val="none" w:sz="0" w:space="0" w:color="auto"/>
      </w:divBdr>
    </w:div>
    <w:div w:id="1340086963">
      <w:bodyDiv w:val="1"/>
      <w:marLeft w:val="0"/>
      <w:marRight w:val="0"/>
      <w:marTop w:val="0"/>
      <w:marBottom w:val="0"/>
      <w:divBdr>
        <w:top w:val="none" w:sz="0" w:space="0" w:color="auto"/>
        <w:left w:val="none" w:sz="0" w:space="0" w:color="auto"/>
        <w:bottom w:val="none" w:sz="0" w:space="0" w:color="auto"/>
        <w:right w:val="none" w:sz="0" w:space="0" w:color="auto"/>
      </w:divBdr>
    </w:div>
    <w:div w:id="1415585426">
      <w:bodyDiv w:val="1"/>
      <w:marLeft w:val="0"/>
      <w:marRight w:val="0"/>
      <w:marTop w:val="0"/>
      <w:marBottom w:val="0"/>
      <w:divBdr>
        <w:top w:val="none" w:sz="0" w:space="0" w:color="auto"/>
        <w:left w:val="none" w:sz="0" w:space="0" w:color="auto"/>
        <w:bottom w:val="none" w:sz="0" w:space="0" w:color="auto"/>
        <w:right w:val="none" w:sz="0" w:space="0" w:color="auto"/>
      </w:divBdr>
      <w:divsChild>
        <w:div w:id="1044407658">
          <w:marLeft w:val="0"/>
          <w:marRight w:val="0"/>
          <w:marTop w:val="150"/>
          <w:marBottom w:val="0"/>
          <w:divBdr>
            <w:top w:val="none" w:sz="0" w:space="0" w:color="auto"/>
            <w:left w:val="none" w:sz="0" w:space="0" w:color="auto"/>
            <w:bottom w:val="none" w:sz="0" w:space="0" w:color="auto"/>
            <w:right w:val="none" w:sz="0" w:space="0" w:color="auto"/>
          </w:divBdr>
          <w:divsChild>
            <w:div w:id="1150898684">
              <w:marLeft w:val="0"/>
              <w:marRight w:val="0"/>
              <w:marTop w:val="0"/>
              <w:marBottom w:val="0"/>
              <w:divBdr>
                <w:top w:val="none" w:sz="0" w:space="0" w:color="auto"/>
                <w:left w:val="none" w:sz="0" w:space="0" w:color="auto"/>
                <w:bottom w:val="none" w:sz="0" w:space="0" w:color="auto"/>
                <w:right w:val="none" w:sz="0" w:space="0" w:color="auto"/>
              </w:divBdr>
            </w:div>
            <w:div w:id="1445029580">
              <w:marLeft w:val="0"/>
              <w:marRight w:val="0"/>
              <w:marTop w:val="0"/>
              <w:marBottom w:val="225"/>
              <w:divBdr>
                <w:top w:val="none" w:sz="0" w:space="0" w:color="auto"/>
                <w:left w:val="none" w:sz="0" w:space="0" w:color="auto"/>
                <w:bottom w:val="none" w:sz="0" w:space="0" w:color="auto"/>
                <w:right w:val="none" w:sz="0" w:space="0" w:color="auto"/>
              </w:divBdr>
            </w:div>
          </w:divsChild>
        </w:div>
        <w:div w:id="211816328">
          <w:marLeft w:val="0"/>
          <w:marRight w:val="0"/>
          <w:marTop w:val="150"/>
          <w:marBottom w:val="0"/>
          <w:divBdr>
            <w:top w:val="none" w:sz="0" w:space="0" w:color="auto"/>
            <w:left w:val="none" w:sz="0" w:space="0" w:color="auto"/>
            <w:bottom w:val="none" w:sz="0" w:space="0" w:color="auto"/>
            <w:right w:val="none" w:sz="0" w:space="0" w:color="auto"/>
          </w:divBdr>
          <w:divsChild>
            <w:div w:id="826677531">
              <w:marLeft w:val="0"/>
              <w:marRight w:val="0"/>
              <w:marTop w:val="0"/>
              <w:marBottom w:val="0"/>
              <w:divBdr>
                <w:top w:val="none" w:sz="0" w:space="0" w:color="auto"/>
                <w:left w:val="none" w:sz="0" w:space="0" w:color="auto"/>
                <w:bottom w:val="none" w:sz="0" w:space="0" w:color="auto"/>
                <w:right w:val="none" w:sz="0" w:space="0" w:color="auto"/>
              </w:divBdr>
            </w:div>
            <w:div w:id="5045878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47505548">
      <w:bodyDiv w:val="1"/>
      <w:marLeft w:val="0"/>
      <w:marRight w:val="0"/>
      <w:marTop w:val="0"/>
      <w:marBottom w:val="0"/>
      <w:divBdr>
        <w:top w:val="none" w:sz="0" w:space="0" w:color="auto"/>
        <w:left w:val="none" w:sz="0" w:space="0" w:color="auto"/>
        <w:bottom w:val="none" w:sz="0" w:space="0" w:color="auto"/>
        <w:right w:val="none" w:sz="0" w:space="0" w:color="auto"/>
      </w:divBdr>
    </w:div>
    <w:div w:id="1478566440">
      <w:bodyDiv w:val="1"/>
      <w:marLeft w:val="0"/>
      <w:marRight w:val="0"/>
      <w:marTop w:val="0"/>
      <w:marBottom w:val="0"/>
      <w:divBdr>
        <w:top w:val="none" w:sz="0" w:space="0" w:color="auto"/>
        <w:left w:val="none" w:sz="0" w:space="0" w:color="auto"/>
        <w:bottom w:val="none" w:sz="0" w:space="0" w:color="auto"/>
        <w:right w:val="none" w:sz="0" w:space="0" w:color="auto"/>
      </w:divBdr>
      <w:divsChild>
        <w:div w:id="1474250896">
          <w:marLeft w:val="0"/>
          <w:marRight w:val="0"/>
          <w:marTop w:val="0"/>
          <w:marBottom w:val="0"/>
          <w:divBdr>
            <w:top w:val="none" w:sz="0" w:space="0" w:color="auto"/>
            <w:left w:val="none" w:sz="0" w:space="0" w:color="auto"/>
            <w:bottom w:val="none" w:sz="0" w:space="0" w:color="auto"/>
            <w:right w:val="none" w:sz="0" w:space="0" w:color="auto"/>
          </w:divBdr>
        </w:div>
        <w:div w:id="1425690036">
          <w:marLeft w:val="0"/>
          <w:marRight w:val="0"/>
          <w:marTop w:val="0"/>
          <w:marBottom w:val="0"/>
          <w:divBdr>
            <w:top w:val="none" w:sz="0" w:space="0" w:color="auto"/>
            <w:left w:val="none" w:sz="0" w:space="0" w:color="auto"/>
            <w:bottom w:val="none" w:sz="0" w:space="0" w:color="auto"/>
            <w:right w:val="none" w:sz="0" w:space="0" w:color="auto"/>
          </w:divBdr>
        </w:div>
        <w:div w:id="424352386">
          <w:marLeft w:val="0"/>
          <w:marRight w:val="0"/>
          <w:marTop w:val="0"/>
          <w:marBottom w:val="0"/>
          <w:divBdr>
            <w:top w:val="none" w:sz="0" w:space="0" w:color="auto"/>
            <w:left w:val="none" w:sz="0" w:space="0" w:color="auto"/>
            <w:bottom w:val="none" w:sz="0" w:space="0" w:color="auto"/>
            <w:right w:val="none" w:sz="0" w:space="0" w:color="auto"/>
          </w:divBdr>
        </w:div>
        <w:div w:id="1825512614">
          <w:marLeft w:val="0"/>
          <w:marRight w:val="0"/>
          <w:marTop w:val="0"/>
          <w:marBottom w:val="0"/>
          <w:divBdr>
            <w:top w:val="none" w:sz="0" w:space="0" w:color="auto"/>
            <w:left w:val="none" w:sz="0" w:space="0" w:color="auto"/>
            <w:bottom w:val="none" w:sz="0" w:space="0" w:color="auto"/>
            <w:right w:val="none" w:sz="0" w:space="0" w:color="auto"/>
          </w:divBdr>
        </w:div>
        <w:div w:id="685716943">
          <w:marLeft w:val="0"/>
          <w:marRight w:val="0"/>
          <w:marTop w:val="0"/>
          <w:marBottom w:val="0"/>
          <w:divBdr>
            <w:top w:val="none" w:sz="0" w:space="0" w:color="auto"/>
            <w:left w:val="none" w:sz="0" w:space="0" w:color="auto"/>
            <w:bottom w:val="none" w:sz="0" w:space="0" w:color="auto"/>
            <w:right w:val="none" w:sz="0" w:space="0" w:color="auto"/>
          </w:divBdr>
        </w:div>
        <w:div w:id="1559780950">
          <w:marLeft w:val="0"/>
          <w:marRight w:val="0"/>
          <w:marTop w:val="0"/>
          <w:marBottom w:val="0"/>
          <w:divBdr>
            <w:top w:val="none" w:sz="0" w:space="0" w:color="auto"/>
            <w:left w:val="none" w:sz="0" w:space="0" w:color="auto"/>
            <w:bottom w:val="none" w:sz="0" w:space="0" w:color="auto"/>
            <w:right w:val="none" w:sz="0" w:space="0" w:color="auto"/>
          </w:divBdr>
        </w:div>
        <w:div w:id="461197166">
          <w:marLeft w:val="0"/>
          <w:marRight w:val="0"/>
          <w:marTop w:val="0"/>
          <w:marBottom w:val="0"/>
          <w:divBdr>
            <w:top w:val="none" w:sz="0" w:space="0" w:color="auto"/>
            <w:left w:val="none" w:sz="0" w:space="0" w:color="auto"/>
            <w:bottom w:val="none" w:sz="0" w:space="0" w:color="auto"/>
            <w:right w:val="none" w:sz="0" w:space="0" w:color="auto"/>
          </w:divBdr>
        </w:div>
      </w:divsChild>
    </w:div>
    <w:div w:id="1525443606">
      <w:bodyDiv w:val="1"/>
      <w:marLeft w:val="0"/>
      <w:marRight w:val="0"/>
      <w:marTop w:val="0"/>
      <w:marBottom w:val="0"/>
      <w:divBdr>
        <w:top w:val="none" w:sz="0" w:space="0" w:color="auto"/>
        <w:left w:val="none" w:sz="0" w:space="0" w:color="auto"/>
        <w:bottom w:val="none" w:sz="0" w:space="0" w:color="auto"/>
        <w:right w:val="none" w:sz="0" w:space="0" w:color="auto"/>
      </w:divBdr>
    </w:div>
    <w:div w:id="1624725877">
      <w:bodyDiv w:val="1"/>
      <w:marLeft w:val="0"/>
      <w:marRight w:val="0"/>
      <w:marTop w:val="0"/>
      <w:marBottom w:val="0"/>
      <w:divBdr>
        <w:top w:val="none" w:sz="0" w:space="0" w:color="auto"/>
        <w:left w:val="none" w:sz="0" w:space="0" w:color="auto"/>
        <w:bottom w:val="none" w:sz="0" w:space="0" w:color="auto"/>
        <w:right w:val="none" w:sz="0" w:space="0" w:color="auto"/>
      </w:divBdr>
      <w:divsChild>
        <w:div w:id="856893175">
          <w:marLeft w:val="0"/>
          <w:marRight w:val="0"/>
          <w:marTop w:val="0"/>
          <w:marBottom w:val="0"/>
          <w:divBdr>
            <w:top w:val="none" w:sz="0" w:space="0" w:color="auto"/>
            <w:left w:val="none" w:sz="0" w:space="0" w:color="auto"/>
            <w:bottom w:val="none" w:sz="0" w:space="0" w:color="auto"/>
            <w:right w:val="none" w:sz="0" w:space="0" w:color="auto"/>
          </w:divBdr>
        </w:div>
        <w:div w:id="1417821543">
          <w:marLeft w:val="0"/>
          <w:marRight w:val="0"/>
          <w:marTop w:val="0"/>
          <w:marBottom w:val="0"/>
          <w:divBdr>
            <w:top w:val="none" w:sz="0" w:space="0" w:color="auto"/>
            <w:left w:val="none" w:sz="0" w:space="0" w:color="auto"/>
            <w:bottom w:val="none" w:sz="0" w:space="0" w:color="auto"/>
            <w:right w:val="none" w:sz="0" w:space="0" w:color="auto"/>
          </w:divBdr>
        </w:div>
        <w:div w:id="858591087">
          <w:marLeft w:val="0"/>
          <w:marRight w:val="0"/>
          <w:marTop w:val="0"/>
          <w:marBottom w:val="0"/>
          <w:divBdr>
            <w:top w:val="none" w:sz="0" w:space="0" w:color="auto"/>
            <w:left w:val="none" w:sz="0" w:space="0" w:color="auto"/>
            <w:bottom w:val="none" w:sz="0" w:space="0" w:color="auto"/>
            <w:right w:val="none" w:sz="0" w:space="0" w:color="auto"/>
          </w:divBdr>
        </w:div>
        <w:div w:id="374890254">
          <w:marLeft w:val="0"/>
          <w:marRight w:val="0"/>
          <w:marTop w:val="0"/>
          <w:marBottom w:val="0"/>
          <w:divBdr>
            <w:top w:val="none" w:sz="0" w:space="0" w:color="auto"/>
            <w:left w:val="none" w:sz="0" w:space="0" w:color="auto"/>
            <w:bottom w:val="none" w:sz="0" w:space="0" w:color="auto"/>
            <w:right w:val="none" w:sz="0" w:space="0" w:color="auto"/>
          </w:divBdr>
        </w:div>
        <w:div w:id="782963676">
          <w:marLeft w:val="0"/>
          <w:marRight w:val="0"/>
          <w:marTop w:val="0"/>
          <w:marBottom w:val="0"/>
          <w:divBdr>
            <w:top w:val="none" w:sz="0" w:space="0" w:color="auto"/>
            <w:left w:val="none" w:sz="0" w:space="0" w:color="auto"/>
            <w:bottom w:val="none" w:sz="0" w:space="0" w:color="auto"/>
            <w:right w:val="none" w:sz="0" w:space="0" w:color="auto"/>
          </w:divBdr>
        </w:div>
        <w:div w:id="1972393390">
          <w:marLeft w:val="0"/>
          <w:marRight w:val="0"/>
          <w:marTop w:val="0"/>
          <w:marBottom w:val="0"/>
          <w:divBdr>
            <w:top w:val="none" w:sz="0" w:space="0" w:color="auto"/>
            <w:left w:val="none" w:sz="0" w:space="0" w:color="auto"/>
            <w:bottom w:val="none" w:sz="0" w:space="0" w:color="auto"/>
            <w:right w:val="none" w:sz="0" w:space="0" w:color="auto"/>
          </w:divBdr>
        </w:div>
        <w:div w:id="389692684">
          <w:marLeft w:val="0"/>
          <w:marRight w:val="0"/>
          <w:marTop w:val="0"/>
          <w:marBottom w:val="0"/>
          <w:divBdr>
            <w:top w:val="none" w:sz="0" w:space="0" w:color="auto"/>
            <w:left w:val="none" w:sz="0" w:space="0" w:color="auto"/>
            <w:bottom w:val="none" w:sz="0" w:space="0" w:color="auto"/>
            <w:right w:val="none" w:sz="0" w:space="0" w:color="auto"/>
          </w:divBdr>
        </w:div>
        <w:div w:id="2147309200">
          <w:marLeft w:val="0"/>
          <w:marRight w:val="0"/>
          <w:marTop w:val="0"/>
          <w:marBottom w:val="0"/>
          <w:divBdr>
            <w:top w:val="none" w:sz="0" w:space="0" w:color="auto"/>
            <w:left w:val="none" w:sz="0" w:space="0" w:color="auto"/>
            <w:bottom w:val="none" w:sz="0" w:space="0" w:color="auto"/>
            <w:right w:val="none" w:sz="0" w:space="0" w:color="auto"/>
          </w:divBdr>
        </w:div>
        <w:div w:id="73816857">
          <w:marLeft w:val="0"/>
          <w:marRight w:val="0"/>
          <w:marTop w:val="0"/>
          <w:marBottom w:val="0"/>
          <w:divBdr>
            <w:top w:val="none" w:sz="0" w:space="0" w:color="auto"/>
            <w:left w:val="none" w:sz="0" w:space="0" w:color="auto"/>
            <w:bottom w:val="none" w:sz="0" w:space="0" w:color="auto"/>
            <w:right w:val="none" w:sz="0" w:space="0" w:color="auto"/>
          </w:divBdr>
        </w:div>
      </w:divsChild>
    </w:div>
    <w:div w:id="1737705551">
      <w:bodyDiv w:val="1"/>
      <w:marLeft w:val="0"/>
      <w:marRight w:val="0"/>
      <w:marTop w:val="0"/>
      <w:marBottom w:val="0"/>
      <w:divBdr>
        <w:top w:val="none" w:sz="0" w:space="0" w:color="auto"/>
        <w:left w:val="none" w:sz="0" w:space="0" w:color="auto"/>
        <w:bottom w:val="none" w:sz="0" w:space="0" w:color="auto"/>
        <w:right w:val="none" w:sz="0" w:space="0" w:color="auto"/>
      </w:divBdr>
    </w:div>
    <w:div w:id="1759524899">
      <w:bodyDiv w:val="1"/>
      <w:marLeft w:val="0"/>
      <w:marRight w:val="0"/>
      <w:marTop w:val="0"/>
      <w:marBottom w:val="0"/>
      <w:divBdr>
        <w:top w:val="none" w:sz="0" w:space="0" w:color="auto"/>
        <w:left w:val="none" w:sz="0" w:space="0" w:color="auto"/>
        <w:bottom w:val="none" w:sz="0" w:space="0" w:color="auto"/>
        <w:right w:val="none" w:sz="0" w:space="0" w:color="auto"/>
      </w:divBdr>
    </w:div>
    <w:div w:id="1784030497">
      <w:bodyDiv w:val="1"/>
      <w:marLeft w:val="0"/>
      <w:marRight w:val="0"/>
      <w:marTop w:val="0"/>
      <w:marBottom w:val="0"/>
      <w:divBdr>
        <w:top w:val="none" w:sz="0" w:space="0" w:color="auto"/>
        <w:left w:val="none" w:sz="0" w:space="0" w:color="auto"/>
        <w:bottom w:val="none" w:sz="0" w:space="0" w:color="auto"/>
        <w:right w:val="none" w:sz="0" w:space="0" w:color="auto"/>
      </w:divBdr>
    </w:div>
    <w:div w:id="1791052911">
      <w:bodyDiv w:val="1"/>
      <w:marLeft w:val="0"/>
      <w:marRight w:val="0"/>
      <w:marTop w:val="0"/>
      <w:marBottom w:val="0"/>
      <w:divBdr>
        <w:top w:val="none" w:sz="0" w:space="0" w:color="auto"/>
        <w:left w:val="none" w:sz="0" w:space="0" w:color="auto"/>
        <w:bottom w:val="none" w:sz="0" w:space="0" w:color="auto"/>
        <w:right w:val="none" w:sz="0" w:space="0" w:color="auto"/>
      </w:divBdr>
    </w:div>
    <w:div w:id="1852910549">
      <w:bodyDiv w:val="1"/>
      <w:marLeft w:val="0"/>
      <w:marRight w:val="0"/>
      <w:marTop w:val="0"/>
      <w:marBottom w:val="0"/>
      <w:divBdr>
        <w:top w:val="none" w:sz="0" w:space="0" w:color="auto"/>
        <w:left w:val="none" w:sz="0" w:space="0" w:color="auto"/>
        <w:bottom w:val="none" w:sz="0" w:space="0" w:color="auto"/>
        <w:right w:val="none" w:sz="0" w:space="0" w:color="auto"/>
      </w:divBdr>
      <w:divsChild>
        <w:div w:id="2002804111">
          <w:marLeft w:val="0"/>
          <w:marRight w:val="0"/>
          <w:marTop w:val="0"/>
          <w:marBottom w:val="0"/>
          <w:divBdr>
            <w:top w:val="none" w:sz="0" w:space="0" w:color="auto"/>
            <w:left w:val="none" w:sz="0" w:space="0" w:color="auto"/>
            <w:bottom w:val="none" w:sz="0" w:space="0" w:color="auto"/>
            <w:right w:val="none" w:sz="0" w:space="0" w:color="auto"/>
          </w:divBdr>
        </w:div>
        <w:div w:id="1241674633">
          <w:marLeft w:val="0"/>
          <w:marRight w:val="0"/>
          <w:marTop w:val="0"/>
          <w:marBottom w:val="225"/>
          <w:divBdr>
            <w:top w:val="none" w:sz="0" w:space="0" w:color="auto"/>
            <w:left w:val="none" w:sz="0" w:space="0" w:color="auto"/>
            <w:bottom w:val="none" w:sz="0" w:space="0" w:color="auto"/>
            <w:right w:val="none" w:sz="0" w:space="0" w:color="auto"/>
          </w:divBdr>
        </w:div>
      </w:divsChild>
    </w:div>
    <w:div w:id="19193613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7</Pages>
  <Words>824</Words>
  <Characters>4700</Characters>
  <Application>Microsoft Macintosh Word</Application>
  <DocSecurity>0</DocSecurity>
  <Lines>39</Lines>
  <Paragraphs>11</Paragraphs>
  <ScaleCrop>false</ScaleCrop>
  <Company>LIVE Arts</Company>
  <LinksUpToDate>false</LinksUpToDate>
  <CharactersWithSpaces>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Jay Kimball</cp:lastModifiedBy>
  <cp:revision>6</cp:revision>
  <cp:lastPrinted>2018-04-23T17:32:00Z</cp:lastPrinted>
  <dcterms:created xsi:type="dcterms:W3CDTF">2019-04-26T17:53:00Z</dcterms:created>
  <dcterms:modified xsi:type="dcterms:W3CDTF">2019-04-28T22:22:00Z</dcterms:modified>
</cp:coreProperties>
</file>